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4BE09F8" w14:textId="25B82052" w:rsidR="002A30EF" w:rsidRPr="003C02E9" w:rsidRDefault="002A30EF" w:rsidP="002A30EF">
      <w:pPr>
        <w:tabs>
          <w:tab w:val="center" w:pos="4536"/>
          <w:tab w:val="right" w:pos="9072"/>
        </w:tabs>
        <w:spacing w:after="0" w:line="240" w:lineRule="auto"/>
        <w:rPr>
          <w:rFonts w:ascii="Arial" w:hAnsi="Arial" w:cs="Arial"/>
          <w:sz w:val="20"/>
          <w:szCs w:val="20"/>
        </w:rPr>
      </w:pPr>
      <w:r w:rsidRPr="003C02E9">
        <w:rPr>
          <w:rFonts w:ascii="Arial" w:hAnsi="Arial" w:cs="Arial"/>
          <w:sz w:val="20"/>
          <w:szCs w:val="20"/>
        </w:rPr>
        <w:t xml:space="preserve">Załącznik nr </w:t>
      </w:r>
      <w:r>
        <w:rPr>
          <w:rFonts w:ascii="Arial" w:hAnsi="Arial" w:cs="Arial"/>
          <w:sz w:val="20"/>
          <w:szCs w:val="20"/>
        </w:rPr>
        <w:t>8</w:t>
      </w:r>
      <w:r w:rsidRPr="003C02E9">
        <w:rPr>
          <w:rFonts w:ascii="Arial" w:hAnsi="Arial" w:cs="Arial"/>
          <w:sz w:val="20"/>
          <w:szCs w:val="20"/>
        </w:rPr>
        <w:t xml:space="preserve"> do Regulaminu konkursu </w:t>
      </w:r>
    </w:p>
    <w:p w14:paraId="3991548C" w14:textId="1738586A" w:rsidR="002A30EF" w:rsidRPr="00990B07" w:rsidRDefault="002A30EF" w:rsidP="002A30EF">
      <w:pPr>
        <w:pStyle w:val="Tytu"/>
        <w:jc w:val="left"/>
        <w:rPr>
          <w:rFonts w:ascii="Arial" w:hAnsi="Arial" w:cs="Arial"/>
          <w:iCs/>
          <w:sz w:val="20"/>
          <w:szCs w:val="20"/>
        </w:rPr>
      </w:pPr>
      <w:r w:rsidRPr="003C02E9">
        <w:rPr>
          <w:rFonts w:ascii="Arial" w:hAnsi="Arial" w:cs="Arial"/>
          <w:b w:val="0"/>
          <w:bCs w:val="0"/>
          <w:spacing w:val="-8"/>
          <w:sz w:val="20"/>
          <w:szCs w:val="20"/>
        </w:rPr>
        <w:t xml:space="preserve">Wzór umowy o dofinansowanie projektu </w:t>
      </w:r>
      <w:r w:rsidR="00872341">
        <w:rPr>
          <w:rFonts w:ascii="Arial" w:hAnsi="Arial" w:cs="Arial"/>
          <w:b w:val="0"/>
          <w:bCs w:val="0"/>
          <w:spacing w:val="-8"/>
          <w:sz w:val="20"/>
          <w:szCs w:val="20"/>
        </w:rPr>
        <w:t>(kwoty ryczałtowe)</w:t>
      </w:r>
      <w:bookmarkStart w:id="0" w:name="_GoBack"/>
      <w:bookmarkEnd w:id="0"/>
    </w:p>
    <w:p w14:paraId="0F1A2DB1" w14:textId="77777777" w:rsidR="002A30EF" w:rsidRDefault="002A30EF" w:rsidP="002A30EF">
      <w:pPr>
        <w:pStyle w:val="Podtytu"/>
      </w:pPr>
    </w:p>
    <w:p w14:paraId="1A586F6C" w14:textId="321C9F5B" w:rsidR="002A30EF" w:rsidRPr="00774AC9" w:rsidRDefault="002A30EF" w:rsidP="002A30EF">
      <w:pPr>
        <w:pStyle w:val="Podtytu"/>
      </w:pPr>
      <w:r w:rsidRPr="00774AC9">
        <w:rPr>
          <w:rFonts w:ascii="Calibri" w:hAnsi="Calibri" w:cs="Calibri"/>
          <w:b w:val="0"/>
          <w:bCs w:val="0"/>
          <w:noProof/>
          <w:lang w:eastAsia="pl-PL"/>
        </w:rPr>
        <w:drawing>
          <wp:inline distT="0" distB="0" distL="0" distR="0" wp14:anchorId="4DB737F5" wp14:editId="08EA94EA">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2F6246" w14:textId="0DD9E4AF" w:rsidR="002A30EF" w:rsidRDefault="002A30EF" w:rsidP="002A30EF">
      <w:pPr>
        <w:pStyle w:val="Tekstpodstawowy"/>
      </w:pPr>
    </w:p>
    <w:p w14:paraId="7B26CB76" w14:textId="77777777" w:rsidR="002A30EF" w:rsidRPr="002A30EF" w:rsidRDefault="002A30EF" w:rsidP="002A30EF">
      <w:pPr>
        <w:pStyle w:val="Tekstpodstawowy"/>
      </w:pPr>
    </w:p>
    <w:p w14:paraId="477E2C0D" w14:textId="4AB67D31"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7BAC5997"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Województwem Łódzkim, w imieniu którego działa Wojewódzki Urząd Pracy w Łodzi..................................................................................................... [adres instytucji], zwany dalej „Instytucją Pośredniczącą”,</w:t>
      </w:r>
    </w:p>
    <w:p w14:paraId="1DF5FF6D"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 xml:space="preserve">reprezentowany przez: </w:t>
      </w:r>
    </w:p>
    <w:p w14:paraId="74BFC3EE" w14:textId="5C08FB1A" w:rsidR="00BC6668" w:rsidRPr="004226CE" w:rsidRDefault="00DD6BC5">
      <w:pPr>
        <w:spacing w:after="60"/>
        <w:jc w:val="both"/>
        <w:rPr>
          <w:rFonts w:ascii="Arial" w:hAnsi="Arial" w:cs="Arial"/>
          <w:sz w:val="20"/>
          <w:szCs w:val="20"/>
        </w:rPr>
      </w:pPr>
      <w:r w:rsidRPr="00DD6BC5">
        <w:rPr>
          <w:rFonts w:ascii="Arial" w:hAnsi="Arial" w:cs="Arial"/>
          <w:sz w:val="20"/>
          <w:szCs w:val="20"/>
        </w:rPr>
        <w:t>...................................................................................................................................................................</w:t>
      </w:r>
      <w:r>
        <w:rPr>
          <w:rFonts w:ascii="Arial" w:hAnsi="Arial" w:cs="Arial"/>
          <w:sz w:val="20"/>
          <w:szCs w:val="20"/>
        </w:rPr>
        <w:t>Pośredniczącą</w:t>
      </w:r>
    </w:p>
    <w:p w14:paraId="7BCC6663" w14:textId="77777777" w:rsidR="0097309F" w:rsidRPr="004226CE" w:rsidRDefault="0097309F">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77777777" w:rsidR="00252B05" w:rsidRPr="004226CE" w:rsidRDefault="00252B05">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lastRenderedPageBreak/>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5F95FFF7"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w:t>
      </w:r>
      <w:r w:rsidR="00D75B68"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D75B68">
        <w:rPr>
          <w:rFonts w:ascii="Arial" w:hAnsi="Arial" w:cs="Arial"/>
          <w:sz w:val="20"/>
          <w:szCs w:val="20"/>
        </w:rPr>
        <w:t xml:space="preserve">) oraz </w:t>
      </w:r>
      <w:r w:rsidR="00791207" w:rsidRPr="004226CE">
        <w:rPr>
          <w:rFonts w:ascii="Arial" w:hAnsi="Arial" w:cs="Arial"/>
          <w:sz w:val="20"/>
          <w:szCs w:val="20"/>
        </w:rPr>
        <w:t>ustawy</w:t>
      </w:r>
      <w:r w:rsidR="00D75B68">
        <w:rPr>
          <w:rFonts w:ascii="Arial" w:hAnsi="Arial" w:cs="Arial"/>
          <w:sz w:val="20"/>
          <w:szCs w:val="20"/>
        </w:rPr>
        <w:t xml:space="preserve"> o ochronie danych osobowych</w:t>
      </w:r>
      <w:r w:rsidR="00862852">
        <w:rPr>
          <w:rFonts w:ascii="Arial" w:hAnsi="Arial" w:cs="Arial"/>
          <w:sz w:val="20"/>
          <w:szCs w:val="20"/>
        </w:rPr>
        <w:t xml:space="preserve"> z dnia 10 maja 2018 r.</w:t>
      </w:r>
      <w:r w:rsidR="00102590">
        <w:rPr>
          <w:rFonts w:ascii="Arial" w:hAnsi="Arial" w:cs="Arial"/>
          <w:sz w:val="20"/>
          <w:szCs w:val="20"/>
        </w:rPr>
        <w:t xml:space="preserve">, </w:t>
      </w:r>
      <w:r w:rsidRPr="004226CE">
        <w:rPr>
          <w:rFonts w:ascii="Arial" w:hAnsi="Arial" w:cs="Arial"/>
          <w:sz w:val="20"/>
          <w:szCs w:val="20"/>
        </w:rPr>
        <w:t xml:space="preserve">które muszą być przetwarzane przez Instytucję </w:t>
      </w:r>
      <w:r w:rsidR="00DD6BC5">
        <w:rPr>
          <w:rFonts w:ascii="Arial" w:hAnsi="Arial" w:cs="Arial"/>
          <w:sz w:val="20"/>
          <w:szCs w:val="20"/>
        </w:rPr>
        <w:t>Pośredniczącą</w:t>
      </w:r>
      <w:r w:rsidRPr="004226CE">
        <w:rPr>
          <w:rFonts w:ascii="Arial" w:hAnsi="Arial" w:cs="Arial"/>
          <w:sz w:val="20"/>
          <w:szCs w:val="20"/>
        </w:rPr>
        <w:t xml:space="preserve">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32C8DAE1" w:rsidR="00CB2F63" w:rsidRPr="00B51EE5" w:rsidRDefault="00CB2F63" w:rsidP="00B51EE5">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 </w:t>
      </w:r>
      <w:r w:rsidR="00DD6BC5">
        <w:rPr>
          <w:rFonts w:ascii="Arial" w:hAnsi="Arial" w:cs="Arial"/>
          <w:iCs/>
          <w:sz w:val="20"/>
          <w:szCs w:val="20"/>
        </w:rPr>
        <w:t>wup-fundusze.lodzkie.pl;</w:t>
      </w:r>
      <w:r w:rsidR="00DD6BC5" w:rsidRPr="00CB2F63">
        <w:rPr>
          <w:rFonts w:ascii="Arial" w:hAnsi="Arial" w:cs="Arial"/>
          <w:iCs/>
          <w:sz w:val="20"/>
          <w:szCs w:val="20"/>
        </w:rPr>
        <w:t xml:space="preserve"> </w:t>
      </w:r>
    </w:p>
    <w:p w14:paraId="1536125A" w14:textId="70CDBE8E"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„Instytucji Zarządzającej”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16CA32F2"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Instytucję Zarządzającą dla </w:t>
      </w:r>
      <w:r w:rsidR="00862852">
        <w:rPr>
          <w:rFonts w:ascii="Arial" w:hAnsi="Arial" w:cs="Arial"/>
          <w:sz w:val="20"/>
          <w:szCs w:val="20"/>
        </w:rPr>
        <w:t>zbioru danych osobowych i kategorii osób, których</w:t>
      </w:r>
      <w:r w:rsidR="00D75B68">
        <w:rPr>
          <w:rFonts w:ascii="Arial" w:hAnsi="Arial" w:cs="Arial"/>
          <w:sz w:val="20"/>
          <w:szCs w:val="20"/>
        </w:rPr>
        <w:t xml:space="preserve"> dan</w:t>
      </w:r>
      <w:r w:rsidR="00862852">
        <w:rPr>
          <w:rFonts w:ascii="Arial" w:hAnsi="Arial" w:cs="Arial"/>
          <w:sz w:val="20"/>
          <w:szCs w:val="20"/>
        </w:rPr>
        <w:t>e dotyczą (wskazanych w załączniku nr 4 pkt I) przetwarzanych</w:t>
      </w:r>
      <w:r w:rsidR="00D75B68" w:rsidRPr="006462EE">
        <w:rPr>
          <w:rFonts w:ascii="Arial" w:hAnsi="Arial" w:cs="Arial"/>
          <w:sz w:val="20"/>
          <w:szCs w:val="20"/>
        </w:rPr>
        <w:t xml:space="preserve"> w ramach Regionalnego Programu Operacyjnego Województwa Łódzkiego na lata 2014-2020</w:t>
      </w:r>
      <w:r w:rsidRPr="004226CE">
        <w:rPr>
          <w:rFonts w:ascii="Arial" w:hAnsi="Arial" w:cs="Arial"/>
          <w:sz w:val="20"/>
          <w:szCs w:val="20"/>
        </w:rPr>
        <w:t>,</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1FD5B9B1"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w:t>
      </w:r>
    </w:p>
    <w:p w14:paraId="5396F78F" w14:textId="2868B4EF" w:rsidR="00BC6668" w:rsidRDefault="00D6464A" w:rsidP="0081330A">
      <w:pPr>
        <w:numPr>
          <w:ilvl w:val="0"/>
          <w:numId w:val="4"/>
        </w:numPr>
        <w:spacing w:after="120"/>
        <w:ind w:left="714" w:hanging="288"/>
        <w:jc w:val="both"/>
        <w:rPr>
          <w:rFonts w:ascii="Arial" w:hAnsi="Arial" w:cs="Arial"/>
          <w:sz w:val="20"/>
          <w:szCs w:val="20"/>
        </w:rPr>
      </w:pPr>
      <w:r w:rsidRPr="004226CE">
        <w:rPr>
          <w:rFonts w:ascii="Arial" w:hAnsi="Arial" w:cs="Arial"/>
          <w:sz w:val="20"/>
          <w:szCs w:val="20"/>
        </w:rPr>
        <w:lastRenderedPageBreak/>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974F19" w:rsidRDefault="00D6464A" w:rsidP="0081330A">
      <w:pPr>
        <w:numPr>
          <w:ilvl w:val="0"/>
          <w:numId w:val="4"/>
        </w:numPr>
        <w:spacing w:after="120"/>
        <w:ind w:left="714" w:hanging="288"/>
        <w:jc w:val="both"/>
        <w:rPr>
          <w:rFonts w:ascii="Arial" w:hAnsi="Arial" w:cs="Arial"/>
          <w:sz w:val="20"/>
          <w:szCs w:val="20"/>
        </w:rPr>
      </w:pPr>
      <w:r w:rsidRPr="00974F19">
        <w:rPr>
          <w:rFonts w:ascii="Arial" w:hAnsi="Arial" w:cs="Arial"/>
          <w:sz w:val="20"/>
          <w:szCs w:val="20"/>
        </w:rPr>
        <w:t>„Projekcie” oznacza to P</w:t>
      </w:r>
      <w:r w:rsidR="00BC6668" w:rsidRPr="00974F19">
        <w:rPr>
          <w:rFonts w:ascii="Arial" w:hAnsi="Arial" w:cs="Arial"/>
          <w:sz w:val="20"/>
          <w:szCs w:val="20"/>
        </w:rPr>
        <w:t>rojekt pt. [</w:t>
      </w:r>
      <w:r w:rsidR="00BC6668" w:rsidRPr="00974F19">
        <w:rPr>
          <w:rFonts w:ascii="Arial" w:hAnsi="Arial" w:cs="Arial"/>
          <w:i/>
          <w:iCs/>
          <w:sz w:val="20"/>
          <w:szCs w:val="20"/>
        </w:rPr>
        <w:t xml:space="preserve">tytuł </w:t>
      </w:r>
      <w:r w:rsidRPr="00974F19">
        <w:rPr>
          <w:rFonts w:ascii="Arial" w:hAnsi="Arial" w:cs="Arial"/>
          <w:i/>
          <w:iCs/>
          <w:sz w:val="20"/>
          <w:szCs w:val="20"/>
        </w:rPr>
        <w:t>P</w:t>
      </w:r>
      <w:r w:rsidR="00BC6668" w:rsidRPr="00974F19">
        <w:rPr>
          <w:rFonts w:ascii="Arial" w:hAnsi="Arial" w:cs="Arial"/>
          <w:i/>
          <w:iCs/>
          <w:sz w:val="20"/>
          <w:szCs w:val="20"/>
        </w:rPr>
        <w:t>rojektu</w:t>
      </w:r>
      <w:r w:rsidR="00BC6668" w:rsidRPr="00974F19">
        <w:rPr>
          <w:rFonts w:ascii="Arial" w:hAnsi="Arial" w:cs="Arial"/>
          <w:sz w:val="20"/>
          <w:szCs w:val="20"/>
        </w:rPr>
        <w:t>] realizowany w ramach Działania określo</w:t>
      </w:r>
      <w:r w:rsidR="00F359E4" w:rsidRPr="00974F19">
        <w:rPr>
          <w:rFonts w:ascii="Arial" w:hAnsi="Arial" w:cs="Arial"/>
          <w:sz w:val="20"/>
          <w:szCs w:val="20"/>
        </w:rPr>
        <w:t>ny w</w:t>
      </w:r>
      <w:r w:rsidR="00F70601" w:rsidRPr="00974F19">
        <w:rPr>
          <w:rFonts w:ascii="Arial" w:hAnsi="Arial" w:cs="Arial"/>
          <w:sz w:val="20"/>
          <w:szCs w:val="20"/>
        </w:rPr>
        <w:t> </w:t>
      </w:r>
      <w:r w:rsidR="00530C11" w:rsidRPr="00974F19">
        <w:rPr>
          <w:rFonts w:ascii="Arial" w:hAnsi="Arial" w:cs="Arial"/>
          <w:sz w:val="20"/>
          <w:szCs w:val="20"/>
        </w:rPr>
        <w:t>zatwierdzonym</w:t>
      </w:r>
      <w:r w:rsidR="00F359E4" w:rsidRPr="00974F19">
        <w:rPr>
          <w:rFonts w:ascii="Arial" w:hAnsi="Arial" w:cs="Arial"/>
          <w:sz w:val="20"/>
          <w:szCs w:val="20"/>
        </w:rPr>
        <w:t xml:space="preserve"> Wniosku o dofinansowanie p</w:t>
      </w:r>
      <w:r w:rsidR="00BC6668" w:rsidRPr="00974F19">
        <w:rPr>
          <w:rFonts w:ascii="Arial" w:hAnsi="Arial" w:cs="Arial"/>
          <w:sz w:val="20"/>
          <w:szCs w:val="20"/>
        </w:rPr>
        <w:t>rojektu nr .................., stanowiącym załącznik nr 1 do umowy;</w:t>
      </w:r>
    </w:p>
    <w:p w14:paraId="236FEE4D" w14:textId="45C9E0BB" w:rsidR="00FD0231" w:rsidRPr="00D56BE0" w:rsidRDefault="00BC6668"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4226CE">
        <w:rPr>
          <w:rFonts w:ascii="Arial" w:hAnsi="Arial" w:cs="Arial"/>
          <w:sz w:val="20"/>
          <w:szCs w:val="20"/>
        </w:rPr>
        <w:t>„</w:t>
      </w:r>
      <w:r w:rsidR="00FD0231"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1FD159E0" w14:textId="7DB8AA3E" w:rsidR="00A738B5" w:rsidRPr="004226CE" w:rsidRDefault="00DD6BC5" w:rsidP="00A738B5">
      <w:pPr>
        <w:numPr>
          <w:ilvl w:val="0"/>
          <w:numId w:val="4"/>
        </w:numPr>
        <w:spacing w:after="60" w:line="240" w:lineRule="auto"/>
        <w:jc w:val="both"/>
        <w:rPr>
          <w:rFonts w:ascii="Arial" w:hAnsi="Arial" w:cs="Arial"/>
          <w:sz w:val="20"/>
          <w:szCs w:val="20"/>
        </w:rPr>
      </w:pPr>
      <w:r w:rsidRPr="004226CE" w:rsidDel="00DD6BC5">
        <w:rPr>
          <w:rFonts w:ascii="Arial" w:hAnsi="Arial" w:cs="Arial"/>
          <w:sz w:val="20"/>
          <w:szCs w:val="20"/>
        </w:rPr>
        <w:t xml:space="preserve"> </w:t>
      </w:r>
      <w:r w:rsidR="00BC6668"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w:t>
      </w:r>
      <w:r>
        <w:rPr>
          <w:rFonts w:ascii="Arial" w:hAnsi="Arial" w:cs="Arial"/>
          <w:sz w:val="20"/>
          <w:szCs w:val="20"/>
        </w:rPr>
        <w:t>Pośredniczącą</w:t>
      </w:r>
      <w:r w:rsidR="00A738B5" w:rsidRPr="004226CE">
        <w:rPr>
          <w:rFonts w:ascii="Arial" w:hAnsi="Arial" w:cs="Arial"/>
          <w:sz w:val="20"/>
          <w:szCs w:val="20"/>
        </w:rPr>
        <w:t xml:space="preserve">,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30023F19"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w:t>
      </w:r>
      <w:r w:rsidR="00DD6BC5">
        <w:rPr>
          <w:rFonts w:ascii="Arial" w:hAnsi="Arial" w:cs="Arial"/>
          <w:sz w:val="20"/>
          <w:szCs w:val="20"/>
        </w:rPr>
        <w:t>Pośredniczącej</w:t>
      </w:r>
      <w:r w:rsidR="00BC6668" w:rsidRPr="004226CE">
        <w:rPr>
          <w:rFonts w:ascii="Arial" w:hAnsi="Arial" w:cs="Arial"/>
          <w:sz w:val="20"/>
          <w:szCs w:val="20"/>
        </w:rPr>
        <w:t xml:space="preserve">” oznacza to stronę internetową pod adresem: </w:t>
      </w:r>
      <w:r w:rsidR="00DD6BC5">
        <w:rPr>
          <w:rFonts w:ascii="Arial" w:hAnsi="Arial" w:cs="Arial"/>
          <w:i/>
          <w:iCs/>
          <w:sz w:val="20"/>
          <w:szCs w:val="20"/>
        </w:rPr>
        <w:t>www.rpo.wup.lodz.pl</w:t>
      </w:r>
    </w:p>
    <w:p w14:paraId="665EBACD" w14:textId="613B7FAA" w:rsidR="000E1F6A"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w:t>
      </w:r>
      <w:r w:rsidR="00DD6BC5">
        <w:rPr>
          <w:rFonts w:ascii="Arial" w:hAnsi="Arial" w:cs="Arial"/>
          <w:sz w:val="20"/>
          <w:szCs w:val="20"/>
        </w:rPr>
        <w:t>Pośredniczącej</w:t>
      </w:r>
      <w:r w:rsidR="000E1F6A" w:rsidRPr="004226CE">
        <w:rPr>
          <w:rFonts w:ascii="Arial" w:hAnsi="Arial" w:cs="Arial"/>
          <w:sz w:val="20"/>
          <w:szCs w:val="20"/>
        </w:rPr>
        <w:t xml:space="preserve">; </w:t>
      </w:r>
    </w:p>
    <w:p w14:paraId="7C06B4EA" w14:textId="1E149521" w:rsidR="00974F19" w:rsidRPr="00D56BE0" w:rsidRDefault="00974F19"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8F1B44">
        <w:rPr>
          <w:rFonts w:ascii="Arial" w:hAnsi="Arial" w:cs="Arial"/>
          <w:sz w:val="20"/>
          <w:szCs w:val="20"/>
        </w:rPr>
        <w:t xml:space="preserve">„ustawa o ochronie danych osobowych” oznacza ustawę z dnia </w:t>
      </w:r>
      <w:r>
        <w:rPr>
          <w:rFonts w:ascii="Arial" w:hAnsi="Arial" w:cs="Arial"/>
          <w:sz w:val="20"/>
          <w:szCs w:val="20"/>
        </w:rPr>
        <w:t>10 maja 2018 r. o </w:t>
      </w:r>
      <w:r w:rsidRPr="00B50CBD">
        <w:rPr>
          <w:rFonts w:ascii="Arial" w:hAnsi="Arial" w:cs="Arial"/>
          <w:sz w:val="20"/>
          <w:szCs w:val="20"/>
        </w:rPr>
        <w:t>ochronie danych osobowych</w:t>
      </w:r>
      <w:r>
        <w:rPr>
          <w:rFonts w:ascii="Arial" w:hAnsi="Arial" w:cs="Arial"/>
          <w:sz w:val="20"/>
          <w:szCs w:val="20"/>
        </w:rPr>
        <w:t>;</w:t>
      </w:r>
    </w:p>
    <w:p w14:paraId="6316C1E6" w14:textId="6CBF4610" w:rsidR="0058603D" w:rsidRPr="004226CE" w:rsidRDefault="0058603D" w:rsidP="006B623B">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29D97F1"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wdrożeniowej” oznacza to ustawę z dnia 11 lipca 2014 r. o zasadach realizacji programów w zakresie polityki spójności finansowanych w perspektywie finansowej 2014-2020;</w:t>
      </w:r>
    </w:p>
    <w:p w14:paraId="194A73EE" w14:textId="5AD00FCF"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Pr="004226CE">
        <w:rPr>
          <w:rFonts w:ascii="Arial" w:hAnsi="Arial" w:cs="Arial"/>
          <w:iCs/>
          <w:sz w:val="20"/>
          <w:szCs w:val="20"/>
        </w:rPr>
        <w:t>w zakresie kwalifikowalności wydatków w ramach Europejskiego Funduszu Rozwoju Regionalnego, Europejskiego Funduszu Społecznego oraz Funduszu Spójności na lata 2014-2020,</w:t>
      </w:r>
      <w:r w:rsidRPr="004226CE">
        <w:rPr>
          <w:rFonts w:ascii="Arial" w:hAnsi="Arial" w:cs="Arial"/>
          <w:sz w:val="20"/>
          <w:szCs w:val="20"/>
        </w:rPr>
        <w:t xml:space="preserve"> zwanymi dalej „Wytycznymi w zakresie kwalifikowalności”, zamieszczonymi na stronie internetowej Instytucji </w:t>
      </w:r>
      <w:r w:rsidR="00DD6BC5">
        <w:rPr>
          <w:rFonts w:ascii="Arial" w:hAnsi="Arial" w:cs="Arial"/>
          <w:sz w:val="20"/>
          <w:szCs w:val="20"/>
        </w:rPr>
        <w:t>Pośredniczącej</w:t>
      </w:r>
      <w:r w:rsidR="00497EA7" w:rsidRPr="004226CE">
        <w:rPr>
          <w:rFonts w:ascii="Arial" w:hAnsi="Arial" w:cs="Arial"/>
          <w:color w:val="FF0000"/>
          <w:sz w:val="20"/>
          <w:szCs w:val="20"/>
        </w:rPr>
        <w:t>;</w:t>
      </w:r>
    </w:p>
    <w:p w14:paraId="30942B8C" w14:textId="7AFB6A03"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„współfinansowaniu UE” (środkach EFS) – należy przez to rozumieć środki pochodzące 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lastRenderedPageBreak/>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1A1EF1EC"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w:t>
      </w:r>
      <w:r w:rsidR="00DD6BC5">
        <w:rPr>
          <w:rFonts w:ascii="Arial" w:hAnsi="Arial" w:cs="Arial"/>
          <w:sz w:val="20"/>
          <w:szCs w:val="20"/>
        </w:rPr>
        <w:t>Pośredniczącej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3033B5E4"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w:t>
      </w:r>
      <w:r w:rsidR="00DD6BC5">
        <w:rPr>
          <w:rFonts w:ascii="Arial" w:hAnsi="Arial" w:cs="Arial"/>
          <w:sz w:val="20"/>
          <w:szCs w:val="20"/>
        </w:rPr>
        <w:t>Pośrednicząca</w:t>
      </w:r>
      <w:r w:rsidRPr="004226CE">
        <w:rPr>
          <w:rFonts w:ascii="Arial" w:hAnsi="Arial" w:cs="Arial"/>
          <w:sz w:val="20"/>
          <w:szCs w:val="20"/>
        </w:rPr>
        <w:t xml:space="preserve">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4AD5A66C"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015E58BA"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5F6A0B63"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przez nich zadań w Projekcie i rozliczany proporcjonalnie do udziału kwoty wkładu własnego do całkowitej </w:t>
      </w:r>
      <w:r w:rsidRPr="004226CE">
        <w:rPr>
          <w:rFonts w:ascii="Arial" w:hAnsi="Arial" w:cs="Arial"/>
          <w:iCs/>
          <w:sz w:val="20"/>
          <w:szCs w:val="20"/>
        </w:rPr>
        <w:lastRenderedPageBreak/>
        <w:t xml:space="preserve">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ACDC86F"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Wydatki w ramach Projektu mogą obejmować koszt podatku od towarów i usług, zgodnie 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5B6A2A31"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przetwarzanie danych osobowych zgodnie z </w:t>
      </w:r>
      <w:r w:rsidR="00C02DAA">
        <w:rPr>
          <w:rFonts w:ascii="Arial" w:hAnsi="Arial" w:cs="Arial"/>
          <w:sz w:val="20"/>
          <w:szCs w:val="20"/>
        </w:rPr>
        <w:t xml:space="preserve">RODO oraz </w:t>
      </w:r>
      <w:r w:rsidRPr="004226CE">
        <w:rPr>
          <w:rFonts w:ascii="Arial" w:hAnsi="Arial" w:cs="Arial"/>
          <w:sz w:val="20"/>
          <w:szCs w:val="20"/>
        </w:rPr>
        <w:t>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438F53D2"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 xml:space="preserve">zatwierdzonym we Wniosku, Instytucja </w:t>
      </w:r>
      <w:r w:rsidR="00DD6BC5">
        <w:rPr>
          <w:rFonts w:ascii="Arial" w:hAnsi="Arial" w:cs="Arial"/>
          <w:sz w:val="20"/>
          <w:szCs w:val="20"/>
        </w:rPr>
        <w:t>Pośrednicząca</w:t>
      </w:r>
      <w:r w:rsidRPr="004226CE">
        <w:rPr>
          <w:rFonts w:ascii="Arial" w:hAnsi="Arial" w:cs="Arial"/>
          <w:sz w:val="20"/>
          <w:szCs w:val="20"/>
        </w:rPr>
        <w:t xml:space="preserve"> może zastosować regułę proporcjonalności, o której mowa w § 6 umowy</w:t>
      </w:r>
      <w:r w:rsidR="005F5F58">
        <w:rPr>
          <w:rFonts w:ascii="Arial" w:hAnsi="Arial" w:cs="Arial"/>
          <w:sz w:val="20"/>
          <w:szCs w:val="20"/>
        </w:rPr>
        <w:t>.</w:t>
      </w:r>
    </w:p>
    <w:p w14:paraId="2AFB8EE0" w14:textId="56A27E9C"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w:t>
      </w:r>
      <w:r w:rsidR="00DD6BC5">
        <w:rPr>
          <w:rFonts w:ascii="Arial" w:hAnsi="Arial" w:cs="Arial"/>
          <w:sz w:val="20"/>
          <w:szCs w:val="20"/>
        </w:rPr>
        <w:t>Pośredniczącą</w:t>
      </w:r>
      <w:r w:rsidRPr="004226CE">
        <w:rPr>
          <w:rFonts w:ascii="Arial" w:hAnsi="Arial" w:cs="Arial"/>
          <w:sz w:val="20"/>
          <w:szCs w:val="20"/>
        </w:rPr>
        <w:t xml:space="preserve"> 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0C4DB378"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w:t>
      </w:r>
      <w:r w:rsidRPr="004226CE">
        <w:rPr>
          <w:rFonts w:ascii="Arial" w:hAnsi="Arial" w:cs="Arial"/>
          <w:sz w:val="20"/>
          <w:szCs w:val="20"/>
        </w:rPr>
        <w:lastRenderedPageBreak/>
        <w:t xml:space="preserve">mowa w §1 ust.1 pkt </w:t>
      </w:r>
      <w:r w:rsidR="00D36EE9" w:rsidRPr="004226CE">
        <w:rPr>
          <w:rFonts w:ascii="Arial" w:hAnsi="Arial" w:cs="Arial"/>
          <w:sz w:val="20"/>
          <w:szCs w:val="20"/>
        </w:rPr>
        <w:t>2</w:t>
      </w:r>
      <w:r w:rsidR="00AF3F05">
        <w:rPr>
          <w:rFonts w:ascii="Arial" w:hAnsi="Arial" w:cs="Arial"/>
          <w:sz w:val="20"/>
          <w:szCs w:val="20"/>
        </w:rPr>
        <w:t>7</w:t>
      </w:r>
      <w:r w:rsidR="00D36EE9">
        <w:rPr>
          <w:rFonts w:ascii="Arial" w:hAnsi="Arial" w:cs="Arial"/>
          <w:sz w:val="20"/>
          <w:szCs w:val="20"/>
        </w:rPr>
        <w:t xml:space="preserve">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Pr="004226CE">
        <w:rPr>
          <w:rFonts w:ascii="Arial" w:hAnsi="Arial" w:cs="Arial"/>
          <w:iCs/>
          <w:sz w:val="20"/>
          <w:szCs w:val="20"/>
        </w:rPr>
        <w:t xml:space="preserve">. </w:t>
      </w:r>
    </w:p>
    <w:p w14:paraId="083BDF35" w14:textId="6E314EDB"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 xml:space="preserve">ytucję </w:t>
      </w:r>
      <w:r w:rsidR="00DD6BC5">
        <w:rPr>
          <w:rStyle w:val="Domylnaczcionkaakapitu1"/>
          <w:rFonts w:ascii="Arial" w:hAnsi="Arial" w:cs="Arial"/>
          <w:color w:val="000000"/>
          <w:sz w:val="20"/>
          <w:szCs w:val="20"/>
        </w:rPr>
        <w:t>Pośredniczącą</w:t>
      </w:r>
      <w:r w:rsidR="00F70601">
        <w:rPr>
          <w:rStyle w:val="Domylnaczcionkaakapitu1"/>
          <w:rFonts w:ascii="Arial" w:hAnsi="Arial" w:cs="Arial"/>
          <w:color w:val="000000"/>
          <w:sz w:val="20"/>
          <w:szCs w:val="20"/>
        </w:rPr>
        <w:t xml:space="preserve">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 xml:space="preserve">na podstawie delegacji art. 5 ustawy wdrożeniowej, które to Instytucja </w:t>
      </w:r>
      <w:r w:rsidR="00DD6BC5">
        <w:rPr>
          <w:rStyle w:val="Domylnaczcionkaakapitu1"/>
          <w:rFonts w:ascii="Arial" w:hAnsi="Arial" w:cs="Arial"/>
          <w:color w:val="000000"/>
          <w:sz w:val="20"/>
          <w:szCs w:val="20"/>
        </w:rPr>
        <w:t>Pośrednicząca</w:t>
      </w:r>
      <w:r w:rsidR="00BC6668" w:rsidRPr="004226CE">
        <w:rPr>
          <w:rStyle w:val="Domylnaczcionkaakapitu1"/>
          <w:rFonts w:ascii="Arial" w:hAnsi="Arial" w:cs="Arial"/>
          <w:color w:val="000000"/>
          <w:sz w:val="20"/>
          <w:szCs w:val="20"/>
        </w:rPr>
        <w:t xml:space="preserve">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74AB255C"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w:t>
      </w:r>
      <w:r w:rsidR="00DD6BC5">
        <w:rPr>
          <w:rStyle w:val="Domylnaczcionkaakapitu1"/>
          <w:rFonts w:ascii="Arial" w:hAnsi="Arial" w:cs="Arial"/>
          <w:color w:val="000000"/>
          <w:sz w:val="20"/>
          <w:szCs w:val="20"/>
        </w:rPr>
        <w:t>Pośredniczącej</w:t>
      </w:r>
      <w:r w:rsidRPr="004226CE">
        <w:rPr>
          <w:rStyle w:val="Domylnaczcionkaakapitu1"/>
          <w:rFonts w:ascii="Arial" w:hAnsi="Arial" w:cs="Arial"/>
          <w:color w:val="000000"/>
          <w:sz w:val="20"/>
          <w:szCs w:val="20"/>
        </w:rPr>
        <w:t xml:space="preserve"> oraz pod warunkiem, że nie wpływają one na konstrukcję budżetu projektu i nie stoją w sprzeczności z przepisami prawa powszechnie obowiązującego.</w:t>
      </w:r>
    </w:p>
    <w:p w14:paraId="7295402C" w14:textId="64C539B9"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Instytucja </w:t>
      </w:r>
      <w:r w:rsidR="00DD6BC5">
        <w:rPr>
          <w:rStyle w:val="Domylnaczcionkaakapitu1"/>
          <w:rFonts w:ascii="Arial" w:hAnsi="Arial" w:cs="Arial"/>
          <w:color w:val="000000"/>
          <w:sz w:val="20"/>
          <w:szCs w:val="20"/>
        </w:rPr>
        <w:t>Pośrednicząca</w:t>
      </w:r>
      <w:r w:rsidRPr="004226CE">
        <w:rPr>
          <w:rStyle w:val="Domylnaczcionkaakapitu1"/>
          <w:rFonts w:ascii="Arial" w:hAnsi="Arial" w:cs="Arial"/>
          <w:color w:val="000000"/>
          <w:sz w:val="20"/>
          <w:szCs w:val="20"/>
        </w:rPr>
        <w:t xml:space="preserve">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7D445F6C"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w:t>
      </w:r>
      <w:r w:rsidR="00DD6BC5">
        <w:rPr>
          <w:rFonts w:ascii="Arial" w:hAnsi="Arial" w:cs="Arial"/>
          <w:iCs/>
          <w:sz w:val="20"/>
          <w:szCs w:val="20"/>
        </w:rPr>
        <w:t>Pośredniczącej</w:t>
      </w:r>
      <w:r w:rsidRPr="003E6F94">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lastRenderedPageBreak/>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430D9DAF"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Wydatki, które Beneficjent poniósł na zadanie objęte kwotą ryczałtową, która nie została uznana 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7C670854"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 xml:space="preserve">Instytucja </w:t>
      </w:r>
      <w:r w:rsidR="00DD6BC5">
        <w:rPr>
          <w:rFonts w:ascii="Arial" w:hAnsi="Arial" w:cs="Arial"/>
          <w:sz w:val="20"/>
          <w:szCs w:val="20"/>
        </w:rPr>
        <w:t>Pośrednicząca</w:t>
      </w:r>
      <w:r w:rsidR="00BC6668" w:rsidRPr="004226CE">
        <w:rPr>
          <w:rFonts w:ascii="Arial" w:hAnsi="Arial" w:cs="Arial"/>
          <w:sz w:val="20"/>
          <w:szCs w:val="20"/>
        </w:rPr>
        <w:t xml:space="preserve">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17B782D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w:t>
      </w:r>
      <w:r w:rsidR="00DD6BC5">
        <w:rPr>
          <w:rFonts w:ascii="Arial" w:hAnsi="Arial" w:cs="Arial"/>
          <w:iCs/>
          <w:sz w:val="20"/>
          <w:szCs w:val="20"/>
        </w:rPr>
        <w:t>Pośredniczącą</w:t>
      </w:r>
      <w:r>
        <w:rPr>
          <w:rFonts w:ascii="Arial" w:hAnsi="Arial" w:cs="Arial"/>
          <w:iCs/>
          <w:sz w:val="20"/>
          <w:szCs w:val="20"/>
        </w:rPr>
        <w:t xml:space="preserve">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7623438D"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DD6BC5">
        <w:rPr>
          <w:rFonts w:ascii="Arial" w:hAnsi="Arial" w:cs="Arial"/>
          <w:iCs/>
          <w:sz w:val="20"/>
          <w:szCs w:val="20"/>
        </w:rPr>
        <w:t>Pośredniczącej</w:t>
      </w:r>
      <w:r w:rsidR="00870E1F">
        <w:rPr>
          <w:rFonts w:ascii="Arial" w:hAnsi="Arial" w:cs="Arial"/>
          <w:iCs/>
          <w:sz w:val="20"/>
          <w:szCs w:val="20"/>
        </w:rPr>
        <w:t xml:space="preserve">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41E36312"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4B5C8447"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w:t>
      </w:r>
      <w:r w:rsidR="00DD6BC5">
        <w:rPr>
          <w:rFonts w:ascii="Arial" w:hAnsi="Arial" w:cs="Arial"/>
          <w:iCs/>
          <w:sz w:val="20"/>
          <w:szCs w:val="20"/>
        </w:rPr>
        <w:t>Pośrednicząca</w:t>
      </w:r>
      <w:r w:rsidR="00C34E6F" w:rsidRPr="00627034">
        <w:rPr>
          <w:rFonts w:ascii="Arial" w:hAnsi="Arial" w:cs="Arial"/>
          <w:iCs/>
          <w:sz w:val="20"/>
          <w:szCs w:val="20"/>
        </w:rPr>
        <w:t xml:space="preserve">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lastRenderedPageBreak/>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374B705C"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w:t>
      </w:r>
      <w:r w:rsidR="00DD6BC5">
        <w:rPr>
          <w:rFonts w:ascii="Arial" w:hAnsi="Arial" w:cs="Arial"/>
          <w:sz w:val="20"/>
          <w:szCs w:val="20"/>
        </w:rPr>
        <w:t>Pośredniczącą</w:t>
      </w:r>
      <w:r w:rsidRPr="00194252">
        <w:rPr>
          <w:rFonts w:ascii="Arial" w:hAnsi="Arial" w:cs="Arial"/>
          <w:sz w:val="20"/>
          <w:szCs w:val="20"/>
        </w:rPr>
        <w:t xml:space="preserve">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642247B8"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w:t>
      </w:r>
      <w:r w:rsidR="00DD6BC5">
        <w:rPr>
          <w:rFonts w:ascii="Arial" w:hAnsi="Arial" w:cs="Arial"/>
          <w:sz w:val="20"/>
          <w:szCs w:val="20"/>
        </w:rPr>
        <w:t>Pośrednicząca</w:t>
      </w:r>
      <w:r w:rsidRPr="004226CE">
        <w:rPr>
          <w:rFonts w:ascii="Arial" w:hAnsi="Arial" w:cs="Arial"/>
          <w:sz w:val="20"/>
          <w:szCs w:val="20"/>
        </w:rPr>
        <w:t xml:space="preserve">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122656EE"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w:t>
      </w:r>
      <w:r w:rsidR="00DD6BC5">
        <w:rPr>
          <w:rFonts w:ascii="Arial" w:hAnsi="Arial" w:cs="Arial"/>
          <w:sz w:val="20"/>
          <w:szCs w:val="20"/>
        </w:rPr>
        <w:t>Pośrednicząca</w:t>
      </w:r>
      <w:r w:rsidRPr="00707D2D">
        <w:rPr>
          <w:rFonts w:ascii="Arial" w:hAnsi="Arial" w:cs="Arial"/>
          <w:sz w:val="20"/>
          <w:szCs w:val="20"/>
        </w:rPr>
        <w:t xml:space="preserve">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63E1B051"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 xml:space="preserve">lania stopnia nieosiągnięcia założeń merytorycznych Projektu Instytucja </w:t>
      </w:r>
      <w:r w:rsidR="00DD6BC5">
        <w:rPr>
          <w:rFonts w:ascii="Arial" w:hAnsi="Arial" w:cs="Arial"/>
          <w:sz w:val="20"/>
          <w:szCs w:val="20"/>
        </w:rPr>
        <w:t>Pośrednicząca</w:t>
      </w:r>
      <w:r w:rsidRPr="00707D2D">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2562A249" w14:textId="534DFE70"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Instytucja </w:t>
      </w:r>
      <w:r w:rsidR="00DD6BC5">
        <w:rPr>
          <w:rFonts w:ascii="Arial" w:hAnsi="Arial" w:cs="Arial"/>
          <w:sz w:val="20"/>
          <w:szCs w:val="20"/>
        </w:rPr>
        <w:t>Pośrednicząca</w:t>
      </w:r>
      <w:r w:rsidRPr="00707D2D">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Pr="00707D2D">
        <w:rPr>
          <w:rFonts w:ascii="Arial" w:hAnsi="Arial" w:cs="Arial"/>
          <w:sz w:val="20"/>
          <w:szCs w:val="20"/>
        </w:rPr>
        <w:t xml:space="preserve">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5D84A8BE"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w:t>
      </w:r>
      <w:r w:rsidR="00DD6BC5">
        <w:rPr>
          <w:rFonts w:ascii="Arial" w:hAnsi="Arial" w:cs="Arial"/>
          <w:sz w:val="20"/>
          <w:szCs w:val="20"/>
        </w:rPr>
        <w:t>Pośrednicząca</w:t>
      </w:r>
      <w:r w:rsidRPr="00707D2D">
        <w:rPr>
          <w:rFonts w:ascii="Arial" w:hAnsi="Arial" w:cs="Arial"/>
          <w:sz w:val="20"/>
          <w:szCs w:val="20"/>
        </w:rPr>
        <w:t xml:space="preserve">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533E82EB"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 xml:space="preserve">ch od Beneficjenta lub Instytucji </w:t>
      </w:r>
      <w:r w:rsidR="00DD6BC5">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w:t>
      </w:r>
      <w:r w:rsidR="00DD6BC5">
        <w:rPr>
          <w:rFonts w:ascii="Arial" w:hAnsi="Arial" w:cs="Arial"/>
          <w:sz w:val="20"/>
          <w:szCs w:val="20"/>
        </w:rPr>
        <w:t>Pośrednicząca</w:t>
      </w:r>
      <w:r>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20315328"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 xml:space="preserve">Instytucję </w:t>
      </w:r>
      <w:r w:rsidR="00DD6BC5">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w:t>
      </w:r>
      <w:r w:rsidRPr="00627034">
        <w:rPr>
          <w:rFonts w:ascii="Arial" w:hAnsi="Arial" w:cs="Arial"/>
          <w:sz w:val="20"/>
          <w:szCs w:val="20"/>
        </w:rPr>
        <w:lastRenderedPageBreak/>
        <w:t>działania i czynności zmierzające do wykonania umowy, których podjęcia nie wstrzymuje zdarzenie siły wyższej.</w:t>
      </w:r>
    </w:p>
    <w:p w14:paraId="2CEAAF4F" w14:textId="1F4FDA95"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77E33571" w14:textId="77777777" w:rsidR="003A6C89" w:rsidRPr="004226CE" w:rsidRDefault="00BC6668" w:rsidP="003A6C89">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473A95D7" w14:textId="1E2203B5" w:rsidR="00A42C73" w:rsidRDefault="00A42C73" w:rsidP="00201F4D">
      <w:pPr>
        <w:spacing w:after="0" w:line="360" w:lineRule="auto"/>
        <w:rPr>
          <w:rFonts w:ascii="Arial" w:hAnsi="Arial" w:cs="Arial"/>
          <w:sz w:val="20"/>
          <w:szCs w:val="20"/>
          <w:u w:val="single"/>
        </w:rPr>
      </w:pPr>
    </w:p>
    <w:p w14:paraId="16A1499B" w14:textId="04C7EE16" w:rsidR="00C20539" w:rsidRPr="004226CE" w:rsidRDefault="00C20539" w:rsidP="00201F4D">
      <w:pPr>
        <w:spacing w:after="0" w:line="360" w:lineRule="auto"/>
        <w:rPr>
          <w:rFonts w:ascii="Arial" w:hAnsi="Arial" w:cs="Arial"/>
          <w:sz w:val="20"/>
          <w:szCs w:val="20"/>
          <w:u w:val="single"/>
        </w:rPr>
      </w:pP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2D45F215"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w:t>
      </w:r>
      <w:r w:rsidR="00DD6BC5">
        <w:rPr>
          <w:rFonts w:ascii="Arial" w:hAnsi="Arial" w:cs="Arial"/>
          <w:sz w:val="20"/>
          <w:szCs w:val="20"/>
        </w:rPr>
        <w:t>Pośredniczącą</w:t>
      </w:r>
      <w:r w:rsidRPr="004226CE">
        <w:rPr>
          <w:rFonts w:ascii="Arial" w:hAnsi="Arial" w:cs="Arial"/>
          <w:sz w:val="20"/>
          <w:szCs w:val="20"/>
        </w:rPr>
        <w:t xml:space="preserve">,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 xml:space="preserve">Niezależnie od obowiązku opisanego w zdaniu poprzedzającym, na każde żądanie Instytucji </w:t>
      </w:r>
      <w:r w:rsidR="00DD6BC5">
        <w:rPr>
          <w:rFonts w:ascii="Arial" w:hAnsi="Arial" w:cs="Arial"/>
          <w:sz w:val="20"/>
          <w:szCs w:val="20"/>
        </w:rPr>
        <w:t>Pośredniczącej</w:t>
      </w:r>
      <w:r w:rsidR="000A64DA" w:rsidRPr="004226CE">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DD6BC5">
        <w:rPr>
          <w:rFonts w:ascii="Arial" w:hAnsi="Arial" w:cs="Arial"/>
          <w:sz w:val="20"/>
          <w:szCs w:val="20"/>
        </w:rPr>
        <w:t>Pośrednicząca</w:t>
      </w:r>
      <w:r w:rsidR="000A64DA" w:rsidRPr="004226CE">
        <w:rPr>
          <w:rFonts w:ascii="Arial" w:hAnsi="Arial" w:cs="Arial"/>
          <w:sz w:val="20"/>
          <w:szCs w:val="20"/>
        </w:rPr>
        <w:t>.</w:t>
      </w:r>
    </w:p>
    <w:p w14:paraId="6831153B" w14:textId="045F2032"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DD6BC5">
        <w:rPr>
          <w:rFonts w:ascii="Arial" w:hAnsi="Arial" w:cs="Arial"/>
          <w:sz w:val="20"/>
          <w:szCs w:val="20"/>
        </w:rPr>
        <w:t>Pośredniczącą</w:t>
      </w:r>
      <w:r w:rsidRPr="004226CE">
        <w:rPr>
          <w:rFonts w:ascii="Arial" w:hAnsi="Arial" w:cs="Arial"/>
          <w:sz w:val="20"/>
          <w:szCs w:val="20"/>
        </w:rPr>
        <w:t xml:space="preserve"> i nie wymaga formy aneksu do umowy. Instytucja </w:t>
      </w:r>
      <w:r w:rsidR="00DD6BC5">
        <w:rPr>
          <w:rFonts w:ascii="Arial" w:hAnsi="Arial" w:cs="Arial"/>
          <w:sz w:val="20"/>
          <w:szCs w:val="20"/>
        </w:rPr>
        <w:t>Pośrednicząca</w:t>
      </w:r>
      <w:r w:rsidRPr="004226CE">
        <w:rPr>
          <w:rFonts w:ascii="Arial" w:hAnsi="Arial" w:cs="Arial"/>
          <w:sz w:val="20"/>
          <w:szCs w:val="20"/>
        </w:rPr>
        <w:t xml:space="preserve"> odrzuca lub akceptuje zmianę harmonogramu płatności w SL2014 w terminie 10 dni roboczych od jej otrzymania. Jeżeli Instytucja </w:t>
      </w:r>
      <w:r w:rsidR="00DD6BC5">
        <w:rPr>
          <w:rFonts w:ascii="Arial" w:hAnsi="Arial" w:cs="Arial"/>
          <w:sz w:val="20"/>
          <w:szCs w:val="20"/>
        </w:rPr>
        <w:t>Pośrednicząca</w:t>
      </w:r>
      <w:r w:rsidRPr="004226CE">
        <w:rPr>
          <w:rFonts w:ascii="Arial" w:hAnsi="Arial" w:cs="Arial"/>
          <w:sz w:val="20"/>
          <w:szCs w:val="20"/>
        </w:rPr>
        <w:t xml:space="preserve">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5062D10A"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w:t>
      </w:r>
      <w:r w:rsidR="00DD6BC5">
        <w:rPr>
          <w:rFonts w:ascii="Arial" w:hAnsi="Arial" w:cs="Arial"/>
          <w:sz w:val="20"/>
          <w:szCs w:val="20"/>
        </w:rPr>
        <w:t>Pośredniczącą</w:t>
      </w:r>
      <w:r w:rsidRPr="000A21FC">
        <w:rPr>
          <w:rFonts w:ascii="Arial" w:hAnsi="Arial" w:cs="Arial"/>
          <w:sz w:val="20"/>
          <w:szCs w:val="20"/>
        </w:rPr>
        <w:t xml:space="preserve">.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9FA5348"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1359EB84"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34E06BD8"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w:t>
      </w:r>
      <w:r w:rsidR="00DD6BC5">
        <w:rPr>
          <w:rFonts w:ascii="Arial" w:hAnsi="Arial" w:cs="Arial"/>
          <w:sz w:val="20"/>
          <w:szCs w:val="20"/>
        </w:rPr>
        <w:t>Pośrednicząca</w:t>
      </w:r>
      <w:r w:rsidRPr="004226CE">
        <w:rPr>
          <w:rFonts w:ascii="Arial" w:hAnsi="Arial" w:cs="Arial"/>
          <w:sz w:val="20"/>
          <w:szCs w:val="20"/>
        </w:rPr>
        <w:t xml:space="preserve"> zobowiązuje się do przekazania Bankowi Gospodarstwa Krajowego zlecenia płatności w terminie do 21 dni roboczych od dnia zatwierdzenia pierwszego wniosku o płatność 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20961117"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 xml:space="preserve">Instytucja </w:t>
      </w:r>
      <w:r w:rsidR="00DD6BC5">
        <w:rPr>
          <w:rStyle w:val="Domylnaczcionkaakapitu3"/>
          <w:rFonts w:ascii="Arial" w:hAnsi="Arial" w:cs="Arial"/>
          <w:color w:val="19161B"/>
          <w:sz w:val="20"/>
          <w:szCs w:val="20"/>
        </w:rPr>
        <w:t>Pośrednicząca</w:t>
      </w:r>
      <w:r w:rsidRPr="004226CE">
        <w:rPr>
          <w:rStyle w:val="Domylnaczcionkaakapitu3"/>
          <w:rFonts w:ascii="Arial" w:hAnsi="Arial" w:cs="Arial"/>
          <w:color w:val="19161B"/>
          <w:sz w:val="20"/>
          <w:szCs w:val="20"/>
        </w:rPr>
        <w:t xml:space="preserve">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6B57623D"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E3595F">
      <w:pPr>
        <w:autoSpaceDE w:val="0"/>
        <w:spacing w:after="28" w:line="200" w:lineRule="atLeast"/>
        <w:ind w:left="680"/>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02B1455"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gdy postęp rzeczowy Projektu odbiega od harmonogramu r</w:t>
      </w:r>
      <w:r w:rsidR="00E3595F">
        <w:rPr>
          <w:rFonts w:ascii="Arial" w:hAnsi="Arial" w:cs="Arial"/>
          <w:color w:val="19161B"/>
          <w:sz w:val="20"/>
          <w:szCs w:val="20"/>
        </w:rPr>
        <w:t xml:space="preserve">ealizacji Projektu określonego </w:t>
      </w:r>
      <w:r w:rsidRPr="004226CE">
        <w:rPr>
          <w:rFonts w:ascii="Arial" w:hAnsi="Arial" w:cs="Arial"/>
          <w:color w:val="19161B"/>
          <w:sz w:val="20"/>
          <w:szCs w:val="20"/>
        </w:rPr>
        <w:t>we Wniosku w stopniu zagrażającym osiągnięciu wskaźników, o któr</w:t>
      </w:r>
      <w:r w:rsidR="00E35A2F" w:rsidRPr="004226CE">
        <w:rPr>
          <w:rFonts w:ascii="Arial" w:hAnsi="Arial" w:cs="Arial"/>
          <w:color w:val="19161B"/>
          <w:sz w:val="20"/>
          <w:szCs w:val="20"/>
        </w:rPr>
        <w:t>ych mowa w § 5 ust. 5,</w:t>
      </w:r>
    </w:p>
    <w:p w14:paraId="4E6DA5F4" w14:textId="05FF3A80" w:rsidR="00E35A2F" w:rsidRPr="004226CE" w:rsidRDefault="00E35A2F" w:rsidP="00E3595F">
      <w:pPr>
        <w:spacing w:after="60" w:line="240" w:lineRule="auto"/>
        <w:ind w:left="680" w:hanging="32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dysponuje środkami niezbędnymi do realizacji Projektu w kolejnym okresie </w:t>
      </w:r>
      <w:r w:rsidR="00E3595F">
        <w:rPr>
          <w:rFonts w:ascii="Arial" w:hAnsi="Arial" w:cs="Arial"/>
          <w:color w:val="19161B"/>
          <w:sz w:val="20"/>
          <w:szCs w:val="20"/>
        </w:rPr>
        <w:t xml:space="preserve">   </w:t>
      </w:r>
      <w:r w:rsidRPr="004226CE">
        <w:rPr>
          <w:rFonts w:ascii="Arial" w:hAnsi="Arial" w:cs="Arial"/>
          <w:color w:val="19161B"/>
          <w:sz w:val="20"/>
          <w:szCs w:val="20"/>
        </w:rPr>
        <w:t>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FC67A63"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 xml:space="preserve">8)  </w:t>
      </w:r>
      <w:r w:rsidR="00E3595F">
        <w:rPr>
          <w:rFonts w:ascii="Arial" w:hAnsi="Arial" w:cs="Arial"/>
          <w:color w:val="19161B"/>
          <w:sz w:val="20"/>
          <w:szCs w:val="20"/>
        </w:rPr>
        <w:t xml:space="preserve"> </w:t>
      </w:r>
      <w:r w:rsidRPr="004226CE">
        <w:rPr>
          <w:rFonts w:ascii="Arial" w:hAnsi="Arial" w:cs="Arial"/>
          <w:color w:val="19161B"/>
          <w:sz w:val="20"/>
          <w:szCs w:val="20"/>
        </w:rPr>
        <w:t>stwierdzenia nieprawidłowości w trakcie kontroli na miejscu realizacji projektu.</w:t>
      </w:r>
    </w:p>
    <w:p w14:paraId="7656F117" w14:textId="68FED7F9"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w:t>
      </w:r>
      <w:r w:rsidR="00DD6BC5">
        <w:rPr>
          <w:rFonts w:ascii="Arial" w:hAnsi="Arial" w:cs="Arial"/>
          <w:color w:val="19161B"/>
          <w:sz w:val="20"/>
          <w:szCs w:val="20"/>
        </w:rPr>
        <w:t>Pośrednicząca</w:t>
      </w:r>
      <w:r w:rsidRPr="004226CE">
        <w:rPr>
          <w:rFonts w:ascii="Arial" w:hAnsi="Arial" w:cs="Arial"/>
          <w:color w:val="19161B"/>
          <w:sz w:val="20"/>
          <w:szCs w:val="20"/>
        </w:rPr>
        <w:t xml:space="preserve"> informuje Beneficjenta, z wykorzystaniem SL2014 lub pisemnie, jeżeli z powodów technicznych nie będzie to możliwe za pośrednictwem SL2014, o zawieszeniu  wypłaty transzy dofinansowania i jego przyczynach.</w:t>
      </w:r>
    </w:p>
    <w:p w14:paraId="1F7AFBAC" w14:textId="13B06751" w:rsidR="00A74A13" w:rsidRPr="005E688A" w:rsidRDefault="00A74A13" w:rsidP="005E688A">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 xml:space="preserve">Uruchomienie płatności następuje po usunięciu lub wyjaśnieniu przyczyn wymienionych w ust. 4, w terminie określonym przez Instytucję </w:t>
      </w:r>
      <w:r w:rsidR="00DD6BC5">
        <w:rPr>
          <w:rFonts w:ascii="Arial" w:hAnsi="Arial" w:cs="Arial"/>
          <w:color w:val="19161B"/>
          <w:sz w:val="20"/>
          <w:szCs w:val="20"/>
        </w:rPr>
        <w:t>Pośredniczącą</w:t>
      </w:r>
      <w:r w:rsidRPr="004226CE">
        <w:rPr>
          <w:rFonts w:ascii="Arial" w:hAnsi="Arial" w:cs="Arial"/>
          <w:color w:val="19161B"/>
          <w:sz w:val="20"/>
          <w:szCs w:val="20"/>
        </w:rPr>
        <w:t>.</w:t>
      </w: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0C99BE8E"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 xml:space="preserve">Weryfikacja wniosku </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w:t>
      </w:r>
      <w:r w:rsidRPr="004226CE">
        <w:rPr>
          <w:rFonts w:ascii="Arial" w:hAnsi="Arial" w:cs="Arial"/>
          <w:sz w:val="20"/>
          <w:szCs w:val="20"/>
        </w:rPr>
        <w:lastRenderedPageBreak/>
        <w:t>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71784B91"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Beneficjent oświadcza w drugim i kolejnych wnioskach o płatność o kwocie poniesionych w ramach Projektu wydatków bezpośrednich i pośrednich w związku z realizacją kwot ryczałtowych oraz informuje o przebiegu postępu rzeczowego Projektu.</w:t>
      </w:r>
    </w:p>
    <w:p w14:paraId="16DEA29F" w14:textId="2EF7DBE8"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DD6BC5">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4FDF472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w:t>
      </w:r>
      <w:r w:rsidR="00DD6BC5">
        <w:rPr>
          <w:rFonts w:ascii="Arial" w:hAnsi="Arial" w:cs="Arial"/>
          <w:sz w:val="20"/>
          <w:szCs w:val="20"/>
        </w:rPr>
        <w:t>Pośredniczącej</w:t>
      </w:r>
      <w:r w:rsidRPr="004226CE">
        <w:rPr>
          <w:rFonts w:ascii="Arial" w:hAnsi="Arial" w:cs="Arial"/>
          <w:sz w:val="20"/>
          <w:szCs w:val="20"/>
        </w:rPr>
        <w:t>.</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2AF262BD"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 xml:space="preserve">Instytucja </w:t>
      </w:r>
      <w:r w:rsidR="00DD6BC5">
        <w:rPr>
          <w:rFonts w:ascii="Arial" w:hAnsi="Arial" w:cs="Arial"/>
          <w:iCs/>
          <w:sz w:val="20"/>
          <w:szCs w:val="20"/>
        </w:rPr>
        <w:t>Pośrednicząca</w:t>
      </w:r>
      <w:r w:rsidRPr="00E91D97">
        <w:rPr>
          <w:rFonts w:ascii="Arial" w:hAnsi="Arial" w:cs="Arial"/>
          <w:iCs/>
          <w:sz w:val="20"/>
          <w:szCs w:val="20"/>
        </w:rPr>
        <w:t xml:space="preserve">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2FC2A6E1"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 xml:space="preserve">innych dokumentów oraz informacji wskazanych przez Instytucję </w:t>
      </w:r>
      <w:r w:rsidR="00DD6BC5">
        <w:rPr>
          <w:rFonts w:ascii="Arial" w:hAnsi="Arial" w:cs="Arial"/>
          <w:sz w:val="20"/>
          <w:szCs w:val="20"/>
        </w:rPr>
        <w:t>Pośredniczącą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5988E4BF"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Nie później niż wraz z końcowym wnioskiem o płatność Beneficjent rozlicza kwoty ryczałtowe, o których mowa w § 5 ust. 2.</w:t>
      </w:r>
    </w:p>
    <w:p w14:paraId="33C091E5" w14:textId="73BC5983"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 xml:space="preserve">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t>
      </w:r>
      <w:r w:rsidRPr="004226CE">
        <w:rPr>
          <w:rFonts w:ascii="Arial" w:hAnsi="Arial" w:cs="Arial"/>
          <w:sz w:val="20"/>
          <w:szCs w:val="20"/>
        </w:rPr>
        <w:lastRenderedPageBreak/>
        <w:t xml:space="preserve">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2FF87D59"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wersji wniosku o płatność w terminie 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o których mowa powyżej ulega zawieszeniu do dnia przekazania przez Beneficjenta do Instytucji </w:t>
      </w:r>
      <w:r w:rsidR="00DD6BC5">
        <w:rPr>
          <w:rFonts w:ascii="Arial" w:hAnsi="Arial" w:cs="Arial"/>
          <w:sz w:val="20"/>
          <w:szCs w:val="20"/>
        </w:rPr>
        <w:t>Pośredniczącej</w:t>
      </w:r>
      <w:r w:rsidR="00315BA3" w:rsidRPr="004226CE">
        <w:rPr>
          <w:rFonts w:ascii="Arial" w:hAnsi="Arial" w:cs="Arial"/>
          <w:sz w:val="20"/>
          <w:szCs w:val="20"/>
        </w:rPr>
        <w:t xml:space="preserve">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6AED88C2"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o płatność,</w:t>
      </w:r>
    </w:p>
    <w:p w14:paraId="447668F4" w14:textId="35A47AFB" w:rsidR="00BC6668" w:rsidRPr="004226CE" w:rsidRDefault="00F84CEB">
      <w:pPr>
        <w:pStyle w:val="Pisma"/>
        <w:numPr>
          <w:ilvl w:val="1"/>
          <w:numId w:val="9"/>
        </w:numPr>
        <w:autoSpaceDE/>
        <w:spacing w:after="60"/>
        <w:rPr>
          <w:rFonts w:ascii="Arial" w:hAnsi="Arial" w:cs="Arial"/>
        </w:rPr>
      </w:pPr>
      <w:r w:rsidRPr="004226CE">
        <w:rPr>
          <w:rFonts w:ascii="Arial" w:hAnsi="Arial" w:cs="Arial"/>
        </w:rPr>
        <w:t xml:space="preserve">Instytucja </w:t>
      </w:r>
      <w:r w:rsidR="00DD6BC5">
        <w:rPr>
          <w:rFonts w:ascii="Arial" w:hAnsi="Arial" w:cs="Arial"/>
        </w:rPr>
        <w:t>Pośrednicząca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0979DCEE"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w:t>
      </w:r>
      <w:r w:rsidR="00DD6BC5">
        <w:rPr>
          <w:rFonts w:ascii="Arial" w:hAnsi="Arial" w:cs="Arial"/>
          <w:shd w:val="clear" w:color="auto" w:fill="FFFFFF" w:themeFill="background1"/>
        </w:rPr>
        <w:t>Pośredniczącej</w:t>
      </w:r>
      <w:r w:rsidRPr="004226CE">
        <w:rPr>
          <w:rFonts w:ascii="Arial" w:hAnsi="Arial" w:cs="Arial"/>
          <w:shd w:val="clear" w:color="auto" w:fill="FFFFFF" w:themeFill="background1"/>
        </w:rPr>
        <w:t xml:space="preserve"> informacji o wykonaniu lub</w:t>
      </w:r>
      <w:r w:rsidRPr="004226CE">
        <w:rPr>
          <w:rFonts w:ascii="Arial" w:hAnsi="Arial" w:cs="Arial"/>
        </w:rPr>
        <w:t xml:space="preserve">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5A6311B" w14:textId="0CA94F69"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w:t>
      </w:r>
      <w:r w:rsidR="00DD6BC5">
        <w:rPr>
          <w:rFonts w:ascii="Arial" w:hAnsi="Arial" w:cs="Arial"/>
        </w:rPr>
        <w:t>Pośrednicząca</w:t>
      </w:r>
      <w:r w:rsidRPr="004226CE">
        <w:rPr>
          <w:rFonts w:ascii="Arial" w:hAnsi="Arial" w:cs="Arial"/>
        </w:rPr>
        <w:t xml:space="preserve"> może wezwać Beneficjenta do złożenia dokumentów dotyczących Projektu. Instytucja </w:t>
      </w:r>
      <w:r w:rsidR="00DD6BC5">
        <w:rPr>
          <w:rFonts w:ascii="Arial" w:hAnsi="Arial" w:cs="Arial"/>
        </w:rPr>
        <w:t>Pośrednicząca</w:t>
      </w:r>
      <w:r w:rsidRPr="004226CE">
        <w:rPr>
          <w:rFonts w:ascii="Arial" w:hAnsi="Arial" w:cs="Arial"/>
        </w:rPr>
        <w:t xml:space="preserve"> może także dokonać uzupełnienia lub poprawienia oczywistych omyłek pisarskich lub rachunkowych we wniosku o płatność, o czym informuje Beneficjenta lub wzywa Beneficjenta do poprawienia lub uzupełnienia wniosku o płatność lub złożenia dodatkowych wyjaśnień w wyznaczonym terminie.</w:t>
      </w:r>
    </w:p>
    <w:p w14:paraId="5A7839CA" w14:textId="1080D4FD"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w:t>
      </w:r>
      <w:r w:rsidR="00DD6BC5">
        <w:rPr>
          <w:rFonts w:ascii="Arial" w:hAnsi="Arial" w:cs="Arial"/>
          <w:sz w:val="20"/>
          <w:szCs w:val="20"/>
        </w:rPr>
        <w:t>Pośredniczącą</w:t>
      </w:r>
      <w:r w:rsidRPr="004226CE">
        <w:rPr>
          <w:rFonts w:ascii="Arial" w:hAnsi="Arial" w:cs="Arial"/>
          <w:sz w:val="20"/>
          <w:szCs w:val="20"/>
        </w:rPr>
        <w:t xml:space="preserve"> terminie, jednak nie krótszym niż 5 dni roboczych. Na wezwanie Instytucji </w:t>
      </w:r>
      <w:r w:rsidR="00DD6BC5">
        <w:rPr>
          <w:rFonts w:ascii="Arial" w:hAnsi="Arial" w:cs="Arial"/>
          <w:sz w:val="20"/>
          <w:szCs w:val="20"/>
        </w:rPr>
        <w:t>Pośredniczącej</w:t>
      </w:r>
      <w:r w:rsidRPr="004226CE">
        <w:rPr>
          <w:rFonts w:ascii="Arial" w:hAnsi="Arial" w:cs="Arial"/>
          <w:sz w:val="20"/>
          <w:szCs w:val="20"/>
        </w:rPr>
        <w:t xml:space="preserve">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2235CB6A"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w:t>
      </w:r>
      <w:r w:rsidR="00DD6BC5">
        <w:rPr>
          <w:rFonts w:ascii="Arial" w:hAnsi="Arial" w:cs="Arial"/>
          <w:sz w:val="20"/>
          <w:szCs w:val="20"/>
        </w:rPr>
        <w:t>Pośrednicząca</w:t>
      </w:r>
      <w:r w:rsidRPr="004226CE">
        <w:rPr>
          <w:rFonts w:ascii="Arial" w:hAnsi="Arial" w:cs="Arial"/>
          <w:sz w:val="20"/>
          <w:szCs w:val="20"/>
        </w:rPr>
        <w:t xml:space="preserve"> lub wystąpienia we wniosku o płatność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w:t>
      </w:r>
      <w:r w:rsidR="00DD6BC5">
        <w:rPr>
          <w:rFonts w:ascii="Arial" w:hAnsi="Arial" w:cs="Arial"/>
          <w:sz w:val="20"/>
          <w:szCs w:val="20"/>
        </w:rPr>
        <w:t>Pośrednicząca</w:t>
      </w:r>
      <w:r w:rsidRPr="004226CE">
        <w:rPr>
          <w:rFonts w:ascii="Arial" w:hAnsi="Arial" w:cs="Arial"/>
          <w:sz w:val="20"/>
          <w:szCs w:val="20"/>
        </w:rPr>
        <w:t xml:space="preserve">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w:t>
      </w:r>
      <w:r w:rsidR="00DD6BC5">
        <w:rPr>
          <w:rFonts w:ascii="Arial" w:hAnsi="Arial" w:cs="Arial"/>
          <w:sz w:val="20"/>
          <w:szCs w:val="20"/>
        </w:rPr>
        <w:t>Pośrednicząca</w:t>
      </w:r>
      <w:r w:rsidRPr="004226CE">
        <w:rPr>
          <w:rFonts w:ascii="Arial" w:hAnsi="Arial" w:cs="Arial"/>
          <w:sz w:val="20"/>
          <w:szCs w:val="20"/>
        </w:rPr>
        <w:t xml:space="preserve">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3C8E850B"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po pozytywnym zweryfikowaniu wniosku o płatność, przekazuje Beneficjentowi w terminie, o którym mowa w ust. 1, informację o wyniku weryfikacji wniosku 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4292D9AD"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z pomniejszenia kwoty wydatków rozliczanych we wniosku o płatność o wydatki niekwalifikowalne, o których mowa w pkt 1.</w:t>
      </w:r>
    </w:p>
    <w:p w14:paraId="02AE0A18" w14:textId="03C177B6"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 xml:space="preserve">staleń Instytucji </w:t>
      </w:r>
      <w:r w:rsidR="00DD6BC5">
        <w:rPr>
          <w:rFonts w:ascii="Arial" w:hAnsi="Arial" w:cs="Arial"/>
          <w:sz w:val="20"/>
          <w:szCs w:val="20"/>
        </w:rPr>
        <w:t>Pośredniczącej</w:t>
      </w:r>
      <w:r w:rsidRPr="004226CE">
        <w:rPr>
          <w:rFonts w:ascii="Arial" w:hAnsi="Arial" w:cs="Arial"/>
          <w:sz w:val="20"/>
          <w:szCs w:val="20"/>
        </w:rPr>
        <w:t xml:space="preserve"> w zakresie wydatków niekwalifikowalnych. Przepisy art. 25 ust. 2-12 ustawy wdrożeniowej stosuje się wówczas odpowiednio. W przypadku gdy Instytucja </w:t>
      </w:r>
      <w:r w:rsidR="00DD6BC5">
        <w:rPr>
          <w:rFonts w:ascii="Arial" w:hAnsi="Arial" w:cs="Arial"/>
          <w:sz w:val="20"/>
          <w:szCs w:val="20"/>
        </w:rPr>
        <w:t>Pośrednicząca</w:t>
      </w:r>
      <w:r w:rsidRPr="004226CE">
        <w:rPr>
          <w:rFonts w:ascii="Arial" w:hAnsi="Arial" w:cs="Arial"/>
          <w:sz w:val="20"/>
          <w:szCs w:val="20"/>
        </w:rPr>
        <w:t xml:space="preserve"> nie przyjmie ww. zastrzeżeń i Beneficjent nie zastosuje się do zaleceń Instytucji </w:t>
      </w:r>
      <w:r w:rsidR="00DD6BC5">
        <w:rPr>
          <w:rFonts w:ascii="Arial" w:hAnsi="Arial" w:cs="Arial"/>
          <w:sz w:val="20"/>
          <w:szCs w:val="20"/>
        </w:rPr>
        <w:t>Pośredniczącej</w:t>
      </w:r>
      <w:r w:rsidRPr="004226CE">
        <w:rPr>
          <w:rFonts w:ascii="Arial" w:hAnsi="Arial" w:cs="Arial"/>
          <w:sz w:val="20"/>
          <w:szCs w:val="20"/>
        </w:rPr>
        <w:t xml:space="preserve">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3895DF5F"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lastRenderedPageBreak/>
        <w:t xml:space="preserve">Z wyłączeniem przypadków, o których mowa w ust. 2 i 9, Instytucja </w:t>
      </w:r>
      <w:r w:rsidR="00DD6BC5">
        <w:rPr>
          <w:rFonts w:ascii="Arial" w:hAnsi="Arial" w:cs="Arial"/>
          <w:sz w:val="20"/>
          <w:szCs w:val="20"/>
        </w:rPr>
        <w:t>Pośrednicząca</w:t>
      </w:r>
      <w:r w:rsidRPr="003465AD">
        <w:rPr>
          <w:rFonts w:ascii="Arial" w:hAnsi="Arial" w:cs="Arial"/>
          <w:sz w:val="20"/>
          <w:szCs w:val="20"/>
        </w:rPr>
        <w:t xml:space="preserve">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 dni roboczych przed upływem tego terminu Beneficjent nie przedłoży wskazanych przez Instytucję </w:t>
      </w:r>
      <w:r w:rsidR="00DD6BC5">
        <w:rPr>
          <w:rFonts w:ascii="Arial" w:hAnsi="Arial" w:cs="Arial"/>
          <w:sz w:val="20"/>
          <w:szCs w:val="20"/>
        </w:rPr>
        <w:t>Pośredniczącą</w:t>
      </w:r>
      <w:r w:rsidRPr="003465AD">
        <w:rPr>
          <w:rFonts w:ascii="Arial" w:hAnsi="Arial" w:cs="Arial"/>
          <w:sz w:val="20"/>
          <w:szCs w:val="20"/>
        </w:rPr>
        <w:t xml:space="preserve"> dokumentów potwierdzających rozliczenie kwot ryczałtowych wskazanych we wniosku o płatność, Instytucja </w:t>
      </w:r>
      <w:r w:rsidR="00DD6BC5">
        <w:rPr>
          <w:rFonts w:ascii="Arial" w:hAnsi="Arial" w:cs="Arial"/>
          <w:sz w:val="20"/>
          <w:szCs w:val="20"/>
        </w:rPr>
        <w:t>Pośrednicząca</w:t>
      </w:r>
      <w:r w:rsidRPr="003465AD">
        <w:rPr>
          <w:rFonts w:ascii="Arial" w:hAnsi="Arial" w:cs="Arial"/>
          <w:sz w:val="20"/>
          <w:szCs w:val="20"/>
        </w:rPr>
        <w:t xml:space="preserve">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24A85BFF"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F14A03">
        <w:rPr>
          <w:rFonts w:ascii="Arial" w:hAnsi="Arial" w:cs="Arial"/>
          <w:sz w:val="20"/>
          <w:szCs w:val="20"/>
        </w:rPr>
        <w:t xml:space="preserve">społecznej i/lub </w:t>
      </w:r>
      <w:r w:rsidRPr="004226CE">
        <w:rPr>
          <w:rFonts w:ascii="Arial" w:hAnsi="Arial" w:cs="Arial"/>
          <w:sz w:val="20"/>
          <w:szCs w:val="20"/>
        </w:rPr>
        <w:t>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3BF5C9F5" w14:textId="0DD0B5F6" w:rsidR="00C20539" w:rsidRPr="004226CE" w:rsidRDefault="00C20539" w:rsidP="005E688A">
      <w:pPr>
        <w:spacing w:after="120" w:line="240" w:lineRule="auto"/>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151D6B9E"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wzywa Beneficjenta do zwrotu całości lub części dofinansowania 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lub wzywa Beneficjenta do wyrażenia zgody 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7B79DAC2"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w:t>
      </w:r>
      <w:r w:rsidR="00DD6BC5">
        <w:rPr>
          <w:rFonts w:ascii="Arial" w:hAnsi="Arial" w:cs="Arial"/>
          <w:sz w:val="20"/>
          <w:szCs w:val="20"/>
        </w:rPr>
        <w:t>Pośredniczącej</w:t>
      </w:r>
      <w:r w:rsidR="008E4555" w:rsidRPr="004226CE">
        <w:rPr>
          <w:rFonts w:ascii="Arial" w:hAnsi="Arial" w:cs="Arial"/>
          <w:sz w:val="20"/>
          <w:szCs w:val="20"/>
        </w:rPr>
        <w:t xml:space="preserve"> w </w:t>
      </w:r>
      <w:r w:rsidRPr="004226CE">
        <w:rPr>
          <w:rFonts w:ascii="Arial" w:hAnsi="Arial" w:cs="Arial"/>
          <w:sz w:val="20"/>
          <w:szCs w:val="20"/>
        </w:rPr>
        <w:t xml:space="preserve">terminie 14 dni kalendarzowych od dnia doręczenia wezwania do zwrotu 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4413377B"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z  zaleceniami Instytucji </w:t>
      </w:r>
      <w:r w:rsidR="00DD6BC5">
        <w:rPr>
          <w:rFonts w:ascii="Arial" w:hAnsi="Arial" w:cs="Arial"/>
          <w:sz w:val="20"/>
          <w:szCs w:val="20"/>
        </w:rPr>
        <w:t>Pośredniczącej</w:t>
      </w:r>
      <w:r w:rsidRPr="004226CE">
        <w:rPr>
          <w:rFonts w:ascii="Arial" w:hAnsi="Arial" w:cs="Arial"/>
          <w:sz w:val="20"/>
          <w:szCs w:val="20"/>
        </w:rPr>
        <w:t>,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044312B"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numer decyzji, w przypadku zwrotu dokonanego na podstawie decyzji administracyjnej, o której mowa w ust. 4.</w:t>
      </w:r>
    </w:p>
    <w:p w14:paraId="6E7F60AA" w14:textId="431EFD09"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w:t>
      </w:r>
      <w:r w:rsidR="00DD6BC5">
        <w:rPr>
          <w:rFonts w:ascii="Arial" w:hAnsi="Arial" w:cs="Arial"/>
          <w:sz w:val="20"/>
          <w:szCs w:val="20"/>
        </w:rPr>
        <w:t>Pośredniczącej</w:t>
      </w:r>
      <w:r w:rsidRPr="004226CE">
        <w:rPr>
          <w:rFonts w:ascii="Arial" w:hAnsi="Arial" w:cs="Arial"/>
          <w:sz w:val="20"/>
          <w:szCs w:val="20"/>
        </w:rPr>
        <w:t xml:space="preserve">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lastRenderedPageBreak/>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6B0C3BB1"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w:t>
      </w:r>
      <w:r w:rsidR="00DD6BC5">
        <w:rPr>
          <w:rFonts w:ascii="Arial" w:hAnsi="Arial" w:cs="Arial"/>
          <w:sz w:val="20"/>
          <w:szCs w:val="20"/>
        </w:rPr>
        <w:t>Pośrednicząca</w:t>
      </w:r>
      <w:r w:rsidRPr="004226CE">
        <w:rPr>
          <w:rFonts w:ascii="Arial" w:hAnsi="Arial" w:cs="Arial"/>
          <w:sz w:val="20"/>
          <w:szCs w:val="20"/>
        </w:rPr>
        <w:t>, po przeprowadzeniu postępowania określonego przepisami ustawy z dnia 14 czerwca 1960 r. Kodeks postępowania administracyjnego, wydaje decyzję, o której mowa 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4F5AD7FB"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4362731C"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złożeniem przez Beneficjenta wniosku o płatność – Beneficjent przedkładając Instytucji </w:t>
      </w:r>
      <w:r w:rsidR="00DD6BC5">
        <w:rPr>
          <w:rFonts w:ascii="Arial" w:hAnsi="Arial" w:cs="Arial"/>
          <w:sz w:val="20"/>
          <w:szCs w:val="20"/>
          <w:lang w:eastAsia="pl-PL"/>
        </w:rPr>
        <w:t>Pośredniczącej</w:t>
      </w:r>
      <w:r w:rsidRPr="004226CE">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w:t>
      </w:r>
    </w:p>
    <w:p w14:paraId="2B644B78" w14:textId="32E6C91F"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5ABE7CD5"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w uprzednio zatwierdzonym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8C7D7A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05A957E6"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o którym mowa w ust. 3 pkt 1 i 2, jeżeli Beneficjent nie zgadza się ze stwierdzeniem wystąpienia nieprawidłowości oraz pomniejszeniem wartości wydatków kwalifikowalnych ujętych we </w:t>
      </w:r>
      <w:r w:rsidRPr="004226CE">
        <w:rPr>
          <w:rFonts w:ascii="Arial" w:hAnsi="Arial" w:cs="Arial"/>
          <w:sz w:val="20"/>
          <w:szCs w:val="20"/>
          <w:lang w:eastAsia="pl-PL"/>
        </w:rPr>
        <w:lastRenderedPageBreak/>
        <w:t>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4C9DBC70"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5A530321"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 xml:space="preserve">rojekcie oraz – jeśli dotyczy – zwrocie środków niewykorzystanych przez Beneficjenta, z zastrzeżeniem ust. 3 i 4, na wezwanie Instytucji </w:t>
      </w:r>
      <w:r w:rsidR="00DD6BC5">
        <w:rPr>
          <w:rFonts w:ascii="Arial" w:hAnsi="Arial" w:cs="Arial"/>
          <w:sz w:val="20"/>
          <w:szCs w:val="20"/>
        </w:rPr>
        <w:t>Pośredniczącej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1728B664"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po uprzednim ustaleniu dokładnego terminu odbioru z Instytucją </w:t>
      </w:r>
      <w:r w:rsidR="00DD6BC5">
        <w:rPr>
          <w:rFonts w:ascii="Arial" w:hAnsi="Arial" w:cs="Arial"/>
          <w:sz w:val="20"/>
          <w:szCs w:val="20"/>
        </w:rPr>
        <w:t>Pośredniczącą</w:t>
      </w:r>
      <w:r w:rsidR="00C439E6" w:rsidRPr="004226CE">
        <w:rPr>
          <w:rFonts w:ascii="Arial" w:hAnsi="Arial" w:cs="Arial"/>
          <w:sz w:val="20"/>
          <w:szCs w:val="20"/>
        </w:rPr>
        <w:t>.</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 xml:space="preserve">dniu ustalonym z Instytucją </w:t>
      </w:r>
      <w:r w:rsidR="00DD6BC5">
        <w:rPr>
          <w:rFonts w:ascii="Arial" w:hAnsi="Arial" w:cs="Arial"/>
          <w:sz w:val="20"/>
          <w:szCs w:val="20"/>
        </w:rPr>
        <w:t>Pośredniczącą</w:t>
      </w:r>
      <w:r w:rsidR="00BB690F" w:rsidRPr="004226CE">
        <w:rPr>
          <w:rFonts w:ascii="Arial" w:hAnsi="Arial" w:cs="Arial"/>
          <w:sz w:val="20"/>
          <w:szCs w:val="20"/>
        </w:rPr>
        <w:t>.</w:t>
      </w:r>
    </w:p>
    <w:p w14:paraId="443862EC" w14:textId="0FE9CB42"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w:t>
      </w:r>
      <w:r w:rsidR="00DD6BC5">
        <w:rPr>
          <w:rFonts w:ascii="Arial" w:hAnsi="Arial" w:cs="Arial"/>
          <w:sz w:val="20"/>
          <w:szCs w:val="20"/>
        </w:rPr>
        <w:t>Pośredniczącą</w:t>
      </w:r>
      <w:r w:rsidRPr="004226CE">
        <w:rPr>
          <w:rFonts w:ascii="Arial" w:hAnsi="Arial" w:cs="Arial"/>
          <w:sz w:val="20"/>
          <w:szCs w:val="20"/>
        </w:rPr>
        <w:t xml:space="preserve">,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17276DE8"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DD6BC5">
        <w:rPr>
          <w:rFonts w:ascii="Arial" w:hAnsi="Arial" w:cs="Arial"/>
          <w:sz w:val="20"/>
          <w:szCs w:val="20"/>
        </w:rPr>
        <w:t>Pośredniczącą</w:t>
      </w:r>
      <w:r w:rsidRPr="004226CE">
        <w:rPr>
          <w:rFonts w:ascii="Arial" w:hAnsi="Arial" w:cs="Arial"/>
          <w:sz w:val="20"/>
          <w:szCs w:val="20"/>
        </w:rPr>
        <w:t>,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3F669B55"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lastRenderedPageBreak/>
        <w:t>W przypadku gdyby odrębne przepisy dotyczące zabezpieczenia umowy innego rodzaju 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od wierzyciela oświadczenia o wygaśnięciu zobowiązania, Instytucja </w:t>
      </w:r>
      <w:r w:rsidR="00DD6BC5">
        <w:rPr>
          <w:rFonts w:ascii="Arial" w:hAnsi="Arial" w:cs="Arial"/>
          <w:sz w:val="20"/>
          <w:szCs w:val="20"/>
        </w:rPr>
        <w:t>Pośrednicząca</w:t>
      </w:r>
      <w:r w:rsidRPr="004226CE">
        <w:rPr>
          <w:rFonts w:ascii="Arial" w:hAnsi="Arial" w:cs="Arial"/>
          <w:sz w:val="20"/>
          <w:szCs w:val="20"/>
        </w:rPr>
        <w:t xml:space="preserve">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3B8BA9EB"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w:t>
      </w:r>
      <w:r w:rsidR="00DD6BC5">
        <w:rPr>
          <w:rFonts w:ascii="Arial" w:hAnsi="Arial" w:cs="Arial"/>
          <w:sz w:val="20"/>
          <w:szCs w:val="20"/>
        </w:rPr>
        <w:t>Pośredniczącą</w:t>
      </w:r>
      <w:r w:rsidRPr="004226CE">
        <w:rPr>
          <w:rFonts w:ascii="Arial" w:hAnsi="Arial" w:cs="Arial"/>
          <w:sz w:val="20"/>
          <w:szCs w:val="20"/>
        </w:rPr>
        <w:t xml:space="preserve">.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78027E00"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12A8B9D8"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i Instytucja </w:t>
      </w:r>
      <w:r w:rsidR="00DD6BC5">
        <w:rPr>
          <w:rFonts w:ascii="Arial" w:hAnsi="Arial" w:cs="Arial"/>
          <w:sz w:val="20"/>
          <w:szCs w:val="20"/>
        </w:rPr>
        <w:t>Pośrednicząca</w:t>
      </w:r>
      <w:r w:rsidRPr="004226CE">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5E4E83FD" w14:textId="6DEE400C"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681C0F7B"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45509B6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4067061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w:t>
      </w:r>
      <w:r w:rsidR="00DD6BC5">
        <w:rPr>
          <w:rFonts w:ascii="Arial" w:hAnsi="Arial" w:cs="Arial"/>
          <w:sz w:val="20"/>
          <w:szCs w:val="20"/>
        </w:rPr>
        <w:t>Pośredniczącą</w:t>
      </w:r>
      <w:r w:rsidRPr="004226CE">
        <w:rPr>
          <w:rFonts w:ascii="Arial" w:hAnsi="Arial" w:cs="Arial"/>
          <w:sz w:val="20"/>
          <w:szCs w:val="20"/>
        </w:rPr>
        <w:t>.</w:t>
      </w:r>
    </w:p>
    <w:p w14:paraId="086103D8" w14:textId="07433669"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każdorazowego informowania Instytucji </w:t>
      </w:r>
      <w:proofErr w:type="spellStart"/>
      <w:r w:rsidR="00DD6BC5">
        <w:rPr>
          <w:rFonts w:ascii="Arial" w:hAnsi="Arial" w:cs="Arial"/>
          <w:sz w:val="20"/>
          <w:szCs w:val="20"/>
        </w:rPr>
        <w:t>Pośredniczącej</w:t>
      </w:r>
      <w:r w:rsidRPr="004226CE">
        <w:rPr>
          <w:rFonts w:ascii="Arial" w:hAnsi="Arial" w:cs="Arial"/>
          <w:sz w:val="20"/>
          <w:szCs w:val="20"/>
        </w:rPr>
        <w:t>o</w:t>
      </w:r>
      <w:proofErr w:type="spellEnd"/>
      <w:r w:rsidRPr="004226CE">
        <w:rPr>
          <w:rFonts w:ascii="Arial" w:hAnsi="Arial" w:cs="Arial"/>
          <w:sz w:val="20"/>
          <w:szCs w:val="20"/>
        </w:rPr>
        <w:t xml:space="preserve"> nieautoryzowanym dostępie do danych Beneficjenta w SL2014.</w:t>
      </w:r>
    </w:p>
    <w:p w14:paraId="0CDD2055" w14:textId="6FF6298C"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w:t>
      </w:r>
      <w:r w:rsidR="00DD6BC5">
        <w:rPr>
          <w:rFonts w:ascii="Arial" w:hAnsi="Arial" w:cs="Arial"/>
          <w:sz w:val="20"/>
          <w:szCs w:val="20"/>
        </w:rPr>
        <w:t>Pośredniczącej</w:t>
      </w:r>
      <w:r w:rsidRPr="004226CE">
        <w:rPr>
          <w:rFonts w:ascii="Arial" w:hAnsi="Arial" w:cs="Arial"/>
          <w:sz w:val="20"/>
          <w:szCs w:val="20"/>
        </w:rPr>
        <w:t xml:space="preserve"> proces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Beneficjent zaś zobowiązuje się uzupełnić dane w SL2014 w </w:t>
      </w:r>
      <w:r w:rsidRPr="004226CE">
        <w:rPr>
          <w:rFonts w:ascii="Arial" w:hAnsi="Arial" w:cs="Arial"/>
          <w:sz w:val="20"/>
          <w:szCs w:val="20"/>
        </w:rPr>
        <w:lastRenderedPageBreak/>
        <w:t>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756934F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Beneficjent zobowiąże uczestników Projektu na etapie ich rekrutacji do Projektu, do dostarczenia dokumentów potwierdzających osiągnięcie efektywności </w:t>
      </w:r>
      <w:r w:rsidR="0022226F">
        <w:rPr>
          <w:rFonts w:ascii="Arial" w:hAnsi="Arial" w:cs="Arial"/>
          <w:iCs/>
          <w:sz w:val="20"/>
          <w:szCs w:val="20"/>
        </w:rPr>
        <w:t xml:space="preserve">społecznej i/lub </w:t>
      </w:r>
      <w:r w:rsidRPr="004226CE">
        <w:rPr>
          <w:rFonts w:ascii="Arial" w:hAnsi="Arial" w:cs="Arial"/>
          <w:iCs/>
          <w:sz w:val="20"/>
          <w:szCs w:val="20"/>
        </w:rPr>
        <w:t>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0931FAA5"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 xml:space="preserve">jektu.  Instytucja </w:t>
      </w:r>
      <w:r w:rsidR="00DD6BC5">
        <w:rPr>
          <w:rFonts w:ascii="Arial" w:hAnsi="Arial" w:cs="Arial"/>
          <w:sz w:val="20"/>
          <w:szCs w:val="20"/>
        </w:rPr>
        <w:t>Pośrednicząca</w:t>
      </w:r>
      <w:r w:rsidRPr="004226CE">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295C816D"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DD6BC5">
        <w:rPr>
          <w:rFonts w:ascii="Arial" w:hAnsi="Arial" w:cs="Arial"/>
          <w:sz w:val="20"/>
          <w:szCs w:val="20"/>
        </w:rPr>
        <w:t>Pośredniczącej</w:t>
      </w:r>
      <w:r w:rsidRPr="004226CE">
        <w:rPr>
          <w:rFonts w:ascii="Arial" w:hAnsi="Arial" w:cs="Arial"/>
          <w:sz w:val="20"/>
          <w:szCs w:val="20"/>
        </w:rPr>
        <w:t xml:space="preserve"> o miejscu jej archiwizacji w terminie 5 dni roboczych od dnia podpisania umowy, o ile dokumentacja jest przechowywana poza jego siedzibą. </w:t>
      </w:r>
    </w:p>
    <w:p w14:paraId="2E071376" w14:textId="4906AA9B"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W przypadku zmiany miejsca archiwizacji dokumentów oraz w przypadku zawieszenia 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w:t>
      </w:r>
      <w:r w:rsidR="00DD6BC5">
        <w:rPr>
          <w:rFonts w:ascii="Arial" w:hAnsi="Arial" w:cs="Arial"/>
          <w:sz w:val="20"/>
          <w:szCs w:val="20"/>
        </w:rPr>
        <w:t>Pośredniczącą</w:t>
      </w:r>
      <w:r w:rsidRPr="004226CE">
        <w:rPr>
          <w:rFonts w:ascii="Arial" w:hAnsi="Arial" w:cs="Arial"/>
          <w:sz w:val="20"/>
          <w:szCs w:val="20"/>
        </w:rPr>
        <w:t xml:space="preserve"> o miejscu archiwizacji dokumentów związanych z realizowanym Projektem. </w:t>
      </w:r>
    </w:p>
    <w:p w14:paraId="0C9A708B" w14:textId="7777777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lastRenderedPageBreak/>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6C1C67DE"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w:t>
      </w:r>
      <w:r w:rsidR="00DD6BC5">
        <w:rPr>
          <w:rFonts w:ascii="Arial" w:hAnsi="Arial" w:cs="Arial"/>
          <w:sz w:val="20"/>
          <w:szCs w:val="20"/>
        </w:rPr>
        <w:t>Pośredniczącej</w:t>
      </w:r>
      <w:r w:rsidRPr="004226CE">
        <w:rPr>
          <w:rFonts w:ascii="Arial" w:hAnsi="Arial" w:cs="Arial"/>
          <w:sz w:val="20"/>
          <w:szCs w:val="20"/>
        </w:rPr>
        <w:t xml:space="preserve"> dokumentów potwierdzających zachowanie trwałości rezultatów. Zakres ww. dokumentów zostanie określony przez Instytucję </w:t>
      </w:r>
      <w:r w:rsidR="00DD6BC5">
        <w:rPr>
          <w:rFonts w:ascii="Arial" w:hAnsi="Arial" w:cs="Arial"/>
          <w:sz w:val="20"/>
          <w:szCs w:val="20"/>
        </w:rPr>
        <w:t>Pośredniczącą</w:t>
      </w:r>
      <w:r w:rsidRPr="004226CE">
        <w:rPr>
          <w:rFonts w:ascii="Arial" w:hAnsi="Arial" w:cs="Arial"/>
          <w:sz w:val="20"/>
          <w:szCs w:val="20"/>
        </w:rPr>
        <w:t xml:space="preserve"> nie później niż na miesiąc przed zakończeniem realizacji Projektu.</w:t>
      </w:r>
    </w:p>
    <w:p w14:paraId="0F1ACE46" w14:textId="1F87478D"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w:t>
      </w:r>
      <w:r w:rsidR="00DD6BC5">
        <w:rPr>
          <w:rFonts w:ascii="Arial" w:hAnsi="Arial" w:cs="Arial"/>
          <w:bCs/>
          <w:sz w:val="20"/>
          <w:szCs w:val="20"/>
        </w:rPr>
        <w:t>Pośrednicząca</w:t>
      </w:r>
      <w:r w:rsidRPr="004226CE">
        <w:rPr>
          <w:rFonts w:ascii="Arial" w:hAnsi="Arial" w:cs="Arial"/>
          <w:bCs/>
          <w:sz w:val="20"/>
          <w:szCs w:val="20"/>
        </w:rPr>
        <w:t xml:space="preserve">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 xml:space="preserve">Instytucja </w:t>
      </w:r>
      <w:r w:rsidR="00DD6BC5">
        <w:rPr>
          <w:rFonts w:ascii="Arial" w:hAnsi="Arial" w:cs="Arial"/>
          <w:bCs/>
          <w:sz w:val="20"/>
          <w:szCs w:val="20"/>
        </w:rPr>
        <w:t>Pośrednicząca</w:t>
      </w:r>
      <w:r w:rsidR="001C1163" w:rsidRPr="001C1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bCs/>
          <w:sz w:val="20"/>
          <w:szCs w:val="20"/>
        </w:rPr>
        <w:t>Pośrednicząca</w:t>
      </w:r>
      <w:r w:rsidR="001C1163" w:rsidRPr="001C1163">
        <w:rPr>
          <w:rFonts w:ascii="Arial" w:hAnsi="Arial" w:cs="Arial"/>
          <w:bCs/>
          <w:sz w:val="20"/>
          <w:szCs w:val="20"/>
        </w:rPr>
        <w:t xml:space="preserve">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23D0C0BE"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w:t>
      </w:r>
      <w:r w:rsidR="00DD6BC5">
        <w:rPr>
          <w:rFonts w:ascii="Arial" w:hAnsi="Arial" w:cs="Arial"/>
          <w:bCs/>
          <w:sz w:val="20"/>
          <w:szCs w:val="20"/>
        </w:rPr>
        <w:t>Pośredniczącej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17628134" w:rsidR="00A078EF" w:rsidRPr="004226CE" w:rsidRDefault="00A078EF" w:rsidP="00F739E1">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00DD6BC5">
        <w:rPr>
          <w:rFonts w:ascii="Arial" w:hAnsi="Arial" w:cs="Arial"/>
          <w:bCs/>
          <w:sz w:val="20"/>
          <w:szCs w:val="20"/>
        </w:rPr>
        <w:t>Pośredniczącej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539096FD"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j przez Instytucję Zarządzającą</w:t>
      </w:r>
      <w:r w:rsidR="0022226F">
        <w:rPr>
          <w:rFonts w:ascii="Arial" w:hAnsi="Arial" w:cs="Arial"/>
          <w:sz w:val="20"/>
          <w:szCs w:val="20"/>
        </w:rPr>
        <w:t xml:space="preserve">, Instytucję </w:t>
      </w:r>
      <w:r w:rsidR="00DD6BC5">
        <w:rPr>
          <w:rFonts w:ascii="Arial" w:hAnsi="Arial" w:cs="Arial"/>
          <w:sz w:val="20"/>
          <w:szCs w:val="20"/>
        </w:rPr>
        <w:t>Pośredniczącą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50DAB690"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0022226F" w:rsidRPr="004226CE" w:rsidDel="0022226F">
        <w:rPr>
          <w:rFonts w:ascii="Arial" w:hAnsi="Arial" w:cs="Arial"/>
          <w:i/>
          <w:iCs/>
          <w:sz w:val="20"/>
          <w:szCs w:val="20"/>
        </w:rPr>
        <w:t xml:space="preserve"> </w:t>
      </w:r>
      <w:r w:rsidRPr="004226CE">
        <w:rPr>
          <w:rFonts w:ascii="Arial" w:hAnsi="Arial" w:cs="Arial"/>
          <w:i/>
          <w:iCs/>
          <w:sz w:val="20"/>
          <w:szCs w:val="20"/>
        </w:rP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jak i w miejscu realizacji Projektu, przy czym niektóre czynności kontrolne mogą być prowadzone w siedzibie podmiotu kontrolującego na podstawie danych 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71B4671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zapewnia Instytucji Zarządzającej</w:t>
      </w:r>
      <w:r w:rsidR="0022226F">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4FB214D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o ile jest to konieczne do stwierdzenia kwalifikowalności wydatków w Projekcie, w tym 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29EFA8AB"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w:t>
      </w:r>
      <w:r w:rsidR="00DD6BC5">
        <w:rPr>
          <w:rFonts w:ascii="Arial" w:hAnsi="Arial" w:cs="Arial"/>
          <w:sz w:val="20"/>
          <w:szCs w:val="20"/>
        </w:rPr>
        <w:t>Pośredniczącą</w:t>
      </w:r>
      <w:r w:rsidRPr="004226CE">
        <w:rPr>
          <w:rFonts w:ascii="Arial" w:hAnsi="Arial" w:cs="Arial"/>
          <w:sz w:val="20"/>
          <w:szCs w:val="20"/>
        </w:rPr>
        <w:t xml:space="preserve"> o każdej kontroli prowadzonej przez inne niż Instytucja </w:t>
      </w:r>
      <w:r w:rsidR="00DD6BC5">
        <w:rPr>
          <w:rFonts w:ascii="Arial" w:hAnsi="Arial" w:cs="Arial"/>
          <w:sz w:val="20"/>
          <w:szCs w:val="20"/>
        </w:rPr>
        <w:t>Pośrednicząca</w:t>
      </w:r>
      <w:r w:rsidRPr="004226CE">
        <w:rPr>
          <w:rFonts w:ascii="Arial" w:hAnsi="Arial" w:cs="Arial"/>
          <w:sz w:val="20"/>
          <w:szCs w:val="20"/>
        </w:rPr>
        <w:t xml:space="preserve"> uprawnione podmioty, w ramach której weryfikacji podlegają wydatki rozliczane w Projekcie. Beneficjent przekaże do Instytucji </w:t>
      </w:r>
      <w:r w:rsidR="00DD6BC5">
        <w:rPr>
          <w:rFonts w:ascii="Arial" w:hAnsi="Arial" w:cs="Arial"/>
          <w:sz w:val="20"/>
          <w:szCs w:val="20"/>
        </w:rPr>
        <w:t>Pośredniczącej</w:t>
      </w:r>
      <w:r w:rsidRPr="004226CE">
        <w:rPr>
          <w:rFonts w:ascii="Arial" w:hAnsi="Arial" w:cs="Arial"/>
          <w:sz w:val="20"/>
          <w:szCs w:val="20"/>
        </w:rPr>
        <w:t xml:space="preserve">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6A26681C"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7A57">
        <w:rPr>
          <w:rFonts w:ascii="Arial" w:hAnsi="Arial" w:cs="Arial"/>
          <w:iCs/>
          <w:sz w:val="20"/>
          <w:szCs w:val="20"/>
        </w:rPr>
        <w:t>7</w:t>
      </w:r>
      <w:r w:rsidR="004021EF">
        <w:rPr>
          <w:rFonts w:ascii="Arial" w:hAnsi="Arial" w:cs="Arial"/>
          <w:iCs/>
          <w:sz w:val="20"/>
          <w:szCs w:val="20"/>
        </w:rPr>
        <w:t xml:space="preserve"> </w:t>
      </w:r>
      <w:r w:rsidRPr="00D33B33">
        <w:rPr>
          <w:rFonts w:ascii="Arial" w:hAnsi="Arial" w:cs="Arial"/>
          <w:iCs/>
          <w:sz w:val="20"/>
          <w:szCs w:val="20"/>
        </w:rPr>
        <w:t xml:space="preserve">g) niniejszej umowy. Szczegółową procedurę kontroli w ramach RPO WŁ 2014-2020 określają Instrukcje wykonawcze Instytucji </w:t>
      </w:r>
      <w:r w:rsidR="00DD6BC5">
        <w:rPr>
          <w:rFonts w:ascii="Arial" w:hAnsi="Arial" w:cs="Arial"/>
          <w:iCs/>
          <w:sz w:val="20"/>
          <w:szCs w:val="20"/>
        </w:rPr>
        <w:t>Pośredniczącej</w:t>
      </w:r>
      <w:r w:rsidRPr="00D33B33">
        <w:rPr>
          <w:rFonts w:ascii="Arial" w:hAnsi="Arial" w:cs="Arial"/>
          <w:iCs/>
          <w:sz w:val="20"/>
          <w:szCs w:val="20"/>
        </w:rPr>
        <w:t>.</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5E74D8A8"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przedstawiania na wezwanie Instytucji </w:t>
      </w:r>
      <w:r w:rsidR="00DD6BC5">
        <w:rPr>
          <w:rFonts w:ascii="Arial" w:hAnsi="Arial" w:cs="Arial"/>
          <w:sz w:val="20"/>
          <w:szCs w:val="20"/>
        </w:rPr>
        <w:t>Pośredniczącej</w:t>
      </w:r>
      <w:r w:rsidRPr="004226CE">
        <w:rPr>
          <w:rFonts w:ascii="Arial" w:hAnsi="Arial" w:cs="Arial"/>
          <w:sz w:val="20"/>
          <w:szCs w:val="20"/>
        </w:rPr>
        <w:t xml:space="preserve"> wszelkich informacji i wyjaśnień związanych z realizacją Projektu, w terminie określonym w wezwaniu, jednak nie krótszym niż 5 dni roboczych.</w:t>
      </w:r>
    </w:p>
    <w:p w14:paraId="00EFECDE" w14:textId="43A880BE"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37891BA4"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lastRenderedPageBreak/>
        <w:t>Beneficjent jest zobowiązany do współpracy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oraz z podmiotami zewnętrznymi, realizującymi badanie ewaluacyjne na zlecenie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na realizację ewaluacji. Beneficjent jest zobowiązany do przekazywania każdorazowo na w</w:t>
      </w:r>
      <w:r w:rsidR="00BC1BDE" w:rsidRPr="004226CE">
        <w:rPr>
          <w:rFonts w:ascii="Arial" w:hAnsi="Arial" w:cs="Arial"/>
          <w:color w:val="000000"/>
          <w:sz w:val="20"/>
          <w:szCs w:val="20"/>
        </w:rPr>
        <w:t>niosek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23D6C307"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 xml:space="preserve">o tym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0104A3FC"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w:t>
      </w:r>
      <w:r w:rsidR="00DD6BC5">
        <w:rPr>
          <w:rFonts w:ascii="Arial" w:hAnsi="Arial" w:cs="Arial"/>
          <w:sz w:val="20"/>
          <w:szCs w:val="20"/>
        </w:rPr>
        <w:t>Pośredniczącej</w:t>
      </w:r>
      <w:r w:rsidRPr="004226CE">
        <w:rPr>
          <w:rFonts w:ascii="Arial" w:hAnsi="Arial" w:cs="Arial"/>
          <w:sz w:val="20"/>
          <w:szCs w:val="20"/>
        </w:rPr>
        <w:t xml:space="preserve">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2A13B61E"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61FC14E7" w14:textId="60F15547" w:rsidR="00455C06" w:rsidRPr="00B70DCF" w:rsidRDefault="00BC6668" w:rsidP="00B70DCF">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 xml:space="preserve">pisemnego powiadamiania Instytucji </w:t>
      </w:r>
      <w:r w:rsidR="00DD6BC5">
        <w:rPr>
          <w:rFonts w:ascii="Arial" w:hAnsi="Arial" w:cs="Arial"/>
          <w:sz w:val="20"/>
          <w:szCs w:val="20"/>
        </w:rPr>
        <w:t>Pośredniczącej</w:t>
      </w:r>
      <w:r w:rsidRPr="004226CE">
        <w:rPr>
          <w:rFonts w:ascii="Arial" w:hAnsi="Arial" w:cs="Arial"/>
          <w:sz w:val="20"/>
          <w:szCs w:val="20"/>
        </w:rPr>
        <w:t xml:space="preserve"> w terminie do 7 dni kalendarzowych od daty powzięcia przez Beneficjenta informacji o</w:t>
      </w:r>
      <w:r w:rsidR="008A1D3E" w:rsidRPr="004226CE">
        <w:rPr>
          <w:rFonts w:ascii="Arial" w:hAnsi="Arial" w:cs="Arial"/>
          <w:sz w:val="20"/>
          <w:szCs w:val="20"/>
        </w:rPr>
        <w:t xml:space="preserve"> każdej zmianie w tym zakresie;</w:t>
      </w: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256163CE"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0D94F5E0"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w:t>
      </w:r>
      <w:r w:rsidR="004C38B3">
        <w:rPr>
          <w:rFonts w:ascii="Arial" w:hAnsi="Arial" w:cs="Arial"/>
          <w:sz w:val="20"/>
          <w:szCs w:val="20"/>
        </w:rPr>
        <w:t>zbioru</w:t>
      </w:r>
      <w:r w:rsidR="00F3789C">
        <w:rPr>
          <w:rFonts w:ascii="Arial" w:hAnsi="Arial" w:cs="Arial"/>
          <w:sz w:val="20"/>
          <w:szCs w:val="20"/>
        </w:rPr>
        <w:t xml:space="preserve"> danych osobowych</w:t>
      </w:r>
      <w:r w:rsidR="004C38B3">
        <w:rPr>
          <w:rFonts w:ascii="Arial" w:hAnsi="Arial" w:cs="Arial"/>
          <w:sz w:val="20"/>
          <w:szCs w:val="20"/>
        </w:rPr>
        <w:t xml:space="preserve"> i kategorii osób, których dane dotyczą (wskazanych w załączniku nr 4 pkt I)</w:t>
      </w:r>
      <w:r w:rsidR="00715E01">
        <w:rPr>
          <w:rFonts w:ascii="Arial" w:hAnsi="Arial" w:cs="Arial"/>
          <w:sz w:val="20"/>
          <w:szCs w:val="20"/>
        </w:rPr>
        <w:t>,</w:t>
      </w:r>
      <w:r w:rsidR="004C38B3">
        <w:rPr>
          <w:rFonts w:ascii="Arial" w:hAnsi="Arial" w:cs="Arial"/>
          <w:sz w:val="20"/>
          <w:szCs w:val="20"/>
        </w:rPr>
        <w:t xml:space="preserve"> przetwarzanych</w:t>
      </w:r>
      <w:r w:rsidR="00F3789C" w:rsidRPr="006462EE">
        <w:rPr>
          <w:rFonts w:ascii="Arial" w:hAnsi="Arial" w:cs="Arial"/>
          <w:sz w:val="20"/>
          <w:szCs w:val="20"/>
        </w:rPr>
        <w:t xml:space="preserve"> w ramach Regionalnego Programu Operacyjnego Województwa Łódzkiego na lata 2014-2020</w:t>
      </w:r>
      <w:r w:rsidR="00F3789C">
        <w:rPr>
          <w:rFonts w:ascii="Arial" w:hAnsi="Arial" w:cs="Arial"/>
          <w:sz w:val="20"/>
          <w:szCs w:val="20"/>
        </w:rPr>
        <w:t xml:space="preserve"> </w:t>
      </w:r>
      <w:r w:rsidR="000D214C" w:rsidRPr="004226CE">
        <w:rPr>
          <w:rFonts w:ascii="Arial" w:hAnsi="Arial" w:cs="Arial"/>
          <w:sz w:val="20"/>
          <w:szCs w:val="20"/>
        </w:rPr>
        <w:t xml:space="preserve">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22A55DC1"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xml:space="preserve">” </w:t>
      </w:r>
      <w:r w:rsidR="005558DF">
        <w:rPr>
          <w:rFonts w:ascii="Arial" w:hAnsi="Arial" w:cs="Arial"/>
          <w:sz w:val="20"/>
          <w:szCs w:val="20"/>
        </w:rPr>
        <w:t xml:space="preserve">(wskazanych w załączniku nr 4 pkt II) </w:t>
      </w:r>
      <w:r w:rsidR="000D214C" w:rsidRPr="004226CE">
        <w:rPr>
          <w:rFonts w:ascii="Arial" w:hAnsi="Arial" w:cs="Arial"/>
          <w:sz w:val="20"/>
          <w:szCs w:val="20"/>
        </w:rPr>
        <w:t>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lastRenderedPageBreak/>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44658DE1"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r w:rsidR="00C74A1F">
        <w:rPr>
          <w:rFonts w:ascii="Arial" w:hAnsi="Arial" w:cs="Arial"/>
          <w:sz w:val="20"/>
          <w:szCs w:val="20"/>
        </w:rPr>
        <w:t xml:space="preserve"> z późniejszymi zmianami.</w:t>
      </w:r>
    </w:p>
    <w:p w14:paraId="73F7052E" w14:textId="77777777" w:rsidR="009A4BAC" w:rsidRPr="00B50CBD"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Przetwarzanie danych osobowych w z</w:t>
      </w:r>
      <w:r>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668EB34A"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0B810836"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AADD346" w14:textId="06F0557E" w:rsidR="009A4BAC" w:rsidRDefault="009A4BAC" w:rsidP="000D214C">
      <w:pPr>
        <w:numPr>
          <w:ilvl w:val="0"/>
          <w:numId w:val="37"/>
        </w:numPr>
        <w:tabs>
          <w:tab w:val="clear" w:pos="708"/>
        </w:tabs>
        <w:spacing w:after="120" w:line="240" w:lineRule="auto"/>
        <w:ind w:hanging="357"/>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2D5EFDA1" w14:textId="774B9C08"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1482FFC"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 xml:space="preserve">chronie danych osobowych </w:t>
      </w:r>
      <w:r w:rsidR="00D22432">
        <w:rPr>
          <w:rFonts w:ascii="Arial" w:hAnsi="Arial" w:cs="Arial"/>
          <w:sz w:val="20"/>
          <w:szCs w:val="20"/>
        </w:rPr>
        <w:t>, RODO oraz</w:t>
      </w:r>
      <w:r w:rsidR="00D22432" w:rsidRPr="00D56BE0">
        <w:rPr>
          <w:rFonts w:ascii="Arial" w:hAnsi="Arial" w:cs="Arial"/>
          <w:sz w:val="20"/>
          <w:szCs w:val="20"/>
        </w:rPr>
        <w:t xml:space="preserve"> </w:t>
      </w:r>
      <w:r w:rsidR="00D22432" w:rsidRPr="00D475D8">
        <w:rPr>
          <w:rFonts w:ascii="Arial" w:hAnsi="Arial" w:cs="Arial"/>
          <w:sz w:val="20"/>
          <w:szCs w:val="20"/>
        </w:rPr>
        <w:t>innych przepisach prawa powszechnie obowiązującego dotyczącego ochrony danych osobowych.</w:t>
      </w:r>
      <w:r w:rsidR="00D22432">
        <w:rPr>
          <w:rFonts w:ascii="Arial" w:hAnsi="Arial" w:cs="Arial"/>
          <w:sz w:val="20"/>
          <w:szCs w:val="20"/>
        </w:rPr>
        <w:t xml:space="preserve"> </w:t>
      </w:r>
    </w:p>
    <w:p w14:paraId="77BCE24A" w14:textId="3965A359"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 decyduje o celach i </w:t>
      </w:r>
      <w:r w:rsidR="00DA39E8">
        <w:rPr>
          <w:rFonts w:ascii="Arial" w:hAnsi="Arial" w:cs="Arial"/>
          <w:sz w:val="20"/>
          <w:szCs w:val="20"/>
        </w:rPr>
        <w:t>sposobach</w:t>
      </w:r>
      <w:r w:rsidRPr="004226CE">
        <w:rPr>
          <w:rFonts w:ascii="Arial" w:hAnsi="Arial" w:cs="Arial"/>
          <w:sz w:val="20"/>
          <w:szCs w:val="20"/>
        </w:rPr>
        <w:t xml:space="preserve"> przetwarzania powierzonych danych osobowych.</w:t>
      </w:r>
    </w:p>
    <w:p w14:paraId="24422074" w14:textId="243E959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 xml:space="preserve">systemie informatycznym, zobowiązuje się do przetwarzania ich w systemie SL2014 oraz systemie informatycznym wskazanym przez Instytucję </w:t>
      </w:r>
      <w:r w:rsidR="00DD6BC5">
        <w:rPr>
          <w:rFonts w:ascii="Arial" w:hAnsi="Arial" w:cs="Arial"/>
          <w:sz w:val="20"/>
          <w:szCs w:val="20"/>
        </w:rPr>
        <w:t>Pośredniczącą</w:t>
      </w:r>
      <w:r w:rsidRPr="004226CE">
        <w:rPr>
          <w:rFonts w:ascii="Arial" w:hAnsi="Arial" w:cs="Arial"/>
          <w:sz w:val="20"/>
          <w:szCs w:val="20"/>
        </w:rPr>
        <w:t>.</w:t>
      </w:r>
    </w:p>
    <w:p w14:paraId="1867614B" w14:textId="5DFAB0C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w:t>
      </w:r>
      <w:r w:rsidR="00DD6BC5">
        <w:rPr>
          <w:rFonts w:ascii="Arial" w:hAnsi="Arial" w:cs="Arial"/>
          <w:sz w:val="20"/>
          <w:szCs w:val="20"/>
        </w:rPr>
        <w:t>Pośredniczącą</w:t>
      </w:r>
      <w:r w:rsidR="008A4E1D" w:rsidRPr="004226CE">
        <w:rPr>
          <w:rFonts w:ascii="Arial" w:hAnsi="Arial" w:cs="Arial"/>
          <w:sz w:val="20"/>
          <w:szCs w:val="20"/>
        </w:rPr>
        <w:t xml:space="preserve"> w </w:t>
      </w:r>
      <w:r w:rsidRPr="004226CE">
        <w:rPr>
          <w:rFonts w:ascii="Arial" w:hAnsi="Arial" w:cs="Arial"/>
          <w:sz w:val="20"/>
          <w:szCs w:val="20"/>
        </w:rPr>
        <w:t xml:space="preserve">terminie 7 dni roboczych od dnia wpłynięcia informacji o zamiarze powierzania przetwarzania danych osobowych do Instytucji </w:t>
      </w:r>
      <w:r w:rsidR="00DD6BC5">
        <w:rPr>
          <w:rFonts w:ascii="Arial" w:hAnsi="Arial" w:cs="Arial"/>
          <w:sz w:val="20"/>
          <w:szCs w:val="20"/>
        </w:rPr>
        <w:t>Pośredniczącej</w:t>
      </w:r>
      <w:r w:rsidRPr="004226CE">
        <w:rPr>
          <w:rFonts w:ascii="Arial" w:hAnsi="Arial" w:cs="Arial"/>
          <w:sz w:val="20"/>
          <w:szCs w:val="20"/>
        </w:rPr>
        <w:t xml:space="preserve">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podmiotem, któremu powierza przetwarzanie danych osobowych umowę powierzenia przetwarzania danych osobowych w</w:t>
      </w:r>
      <w:r w:rsidR="008A4E1D" w:rsidRPr="004226CE">
        <w:rPr>
          <w:rFonts w:ascii="Arial" w:hAnsi="Arial" w:cs="Arial"/>
          <w:sz w:val="20"/>
          <w:szCs w:val="20"/>
        </w:rPr>
        <w:t xml:space="preserve"> kształcie zgodnym z </w:t>
      </w:r>
      <w:r w:rsidRPr="004226CE">
        <w:rPr>
          <w:rFonts w:ascii="Arial" w:hAnsi="Arial" w:cs="Arial"/>
          <w:sz w:val="20"/>
          <w:szCs w:val="20"/>
        </w:rPr>
        <w:t>postanowieniami niniejszego paragrafu.</w:t>
      </w:r>
    </w:p>
    <w:p w14:paraId="6905938D" w14:textId="1BC5321F"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8"/>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w:t>
      </w:r>
      <w:r w:rsidR="005E688A">
        <w:rPr>
          <w:rFonts w:ascii="Arial" w:hAnsi="Arial" w:cs="Arial"/>
          <w:sz w:val="20"/>
          <w:szCs w:val="20"/>
        </w:rPr>
        <w:t xml:space="preserve"> </w:t>
      </w:r>
      <w:r w:rsidRPr="00EB6765">
        <w:rPr>
          <w:rFonts w:ascii="Arial" w:hAnsi="Arial" w:cs="Arial"/>
          <w:sz w:val="20"/>
          <w:szCs w:val="20"/>
        </w:rPr>
        <w:lastRenderedPageBreak/>
        <w:t>danych osobowych tak, aby przetwarzanie spełniało wymogi RODO i chroniło prawa osób, których dane dotyczą.</w:t>
      </w:r>
    </w:p>
    <w:p w14:paraId="15FA87C1" w14:textId="772090D2"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sidRPr="00EB6765">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9"/>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6BE10FC2" w14:textId="3760C605" w:rsidR="005F2524" w:rsidRDefault="005F2524" w:rsidP="005F2524">
      <w:pPr>
        <w:numPr>
          <w:ilvl w:val="0"/>
          <w:numId w:val="37"/>
        </w:numPr>
        <w:tabs>
          <w:tab w:val="clear" w:pos="708"/>
        </w:tabs>
        <w:spacing w:after="120" w:line="240" w:lineRule="auto"/>
        <w:ind w:hanging="357"/>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0"/>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510C3DE8" w14:textId="16997FDE"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 ust. </w:t>
      </w:r>
      <w:r w:rsidR="005F2524">
        <w:rPr>
          <w:rFonts w:ascii="Arial" w:hAnsi="Arial" w:cs="Arial"/>
          <w:sz w:val="20"/>
          <w:szCs w:val="20"/>
        </w:rPr>
        <w:t>11, zakres nie może być szerszy niż zakres określony w załączniku nr 4.</w:t>
      </w:r>
    </w:p>
    <w:p w14:paraId="5DAFC7F1" w14:textId="119F8CCC"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w:t>
      </w:r>
      <w:r w:rsidR="00DD6BC5">
        <w:rPr>
          <w:rFonts w:ascii="Arial" w:hAnsi="Arial" w:cs="Arial"/>
          <w:sz w:val="20"/>
          <w:szCs w:val="20"/>
        </w:rPr>
        <w:t>Pośredniczącej</w:t>
      </w:r>
      <w:r w:rsidRPr="004226CE">
        <w:rPr>
          <w:rFonts w:ascii="Arial" w:hAnsi="Arial" w:cs="Arial"/>
          <w:sz w:val="20"/>
          <w:szCs w:val="20"/>
        </w:rPr>
        <w:t xml:space="preserve"> wykaz podmiotów, o których mowa w ust. </w:t>
      </w:r>
      <w:r w:rsidR="0031069D">
        <w:rPr>
          <w:rFonts w:ascii="Arial" w:hAnsi="Arial" w:cs="Arial"/>
          <w:sz w:val="20"/>
          <w:szCs w:val="20"/>
        </w:rPr>
        <w:t>11</w:t>
      </w:r>
      <w:r w:rsidRPr="004226CE">
        <w:rPr>
          <w:rFonts w:ascii="Arial" w:hAnsi="Arial" w:cs="Arial"/>
          <w:sz w:val="20"/>
          <w:szCs w:val="20"/>
        </w:rPr>
        <w:t>, za każdym razem, gdy takie powierzenie przetwarzania danych osobowych nastąpi, a także na każde jej żądanie.</w:t>
      </w:r>
      <w:r w:rsidR="0031069D">
        <w:rPr>
          <w:rFonts w:ascii="Arial" w:hAnsi="Arial" w:cs="Arial"/>
          <w:sz w:val="20"/>
          <w:szCs w:val="20"/>
        </w:rPr>
        <w:t xml:space="preserve"> </w:t>
      </w:r>
      <w:r w:rsidR="0031069D" w:rsidRPr="00EB6765">
        <w:rPr>
          <w:rFonts w:ascii="Arial" w:hAnsi="Arial" w:cs="Arial"/>
          <w:sz w:val="20"/>
          <w:szCs w:val="20"/>
        </w:rPr>
        <w:t>Wykaz podmiotów będzie zawierał, co najmniej, nazwę podmiotu oraz dane kontaktowe podmiotu.</w:t>
      </w:r>
    </w:p>
    <w:p w14:paraId="07DC01DC" w14:textId="2081CE95" w:rsidR="0031069D" w:rsidRPr="004226CE" w:rsidRDefault="0031069D" w:rsidP="006E25A8">
      <w:pPr>
        <w:numPr>
          <w:ilvl w:val="0"/>
          <w:numId w:val="37"/>
        </w:numPr>
        <w:tabs>
          <w:tab w:val="clear" w:pos="708"/>
        </w:tabs>
        <w:spacing w:after="120" w:line="240" w:lineRule="auto"/>
        <w:ind w:hanging="357"/>
        <w:jc w:val="both"/>
        <w:rPr>
          <w:rFonts w:ascii="Arial" w:hAnsi="Arial" w:cs="Arial"/>
          <w:sz w:val="20"/>
          <w:szCs w:val="20"/>
        </w:rPr>
      </w:pPr>
      <w:r w:rsidRPr="00EB6765">
        <w:rPr>
          <w:rFonts w:ascii="Arial" w:hAnsi="Arial" w:cs="Arial"/>
          <w:sz w:val="20"/>
          <w:szCs w:val="20"/>
        </w:rPr>
        <w:t>Beneficjent prowadzi rejestr wszystkich kategorii czynności przetwarzania, o którym mowa w art. 30 ust. 2 RODO</w:t>
      </w:r>
      <w:r w:rsidR="009F36BD">
        <w:rPr>
          <w:rFonts w:ascii="Arial" w:hAnsi="Arial" w:cs="Arial"/>
          <w:sz w:val="20"/>
          <w:szCs w:val="20"/>
        </w:rPr>
        <w:t>.</w:t>
      </w:r>
    </w:p>
    <w:p w14:paraId="3B966083" w14:textId="57A9609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 xml:space="preserve">organizacyjne zapewniające ochronę </w:t>
      </w:r>
      <w:r w:rsidR="009F36BD">
        <w:rPr>
          <w:rFonts w:ascii="Arial" w:hAnsi="Arial" w:cs="Arial"/>
          <w:sz w:val="20"/>
          <w:szCs w:val="20"/>
        </w:rPr>
        <w:t xml:space="preserve">i bezpieczeństwo </w:t>
      </w:r>
      <w:r w:rsidRPr="004226CE">
        <w:rPr>
          <w:rFonts w:ascii="Arial" w:hAnsi="Arial" w:cs="Arial"/>
          <w:sz w:val="20"/>
          <w:szCs w:val="20"/>
        </w:rPr>
        <w:t>przetwarz</w:t>
      </w:r>
      <w:r w:rsidR="006C7EA0" w:rsidRPr="004226CE">
        <w:rPr>
          <w:rFonts w:ascii="Arial" w:hAnsi="Arial" w:cs="Arial"/>
          <w:sz w:val="20"/>
          <w:szCs w:val="20"/>
        </w:rPr>
        <w:t>anych danych osobowych,</w:t>
      </w:r>
      <w:r w:rsidR="009F36BD" w:rsidRPr="009F36BD">
        <w:rPr>
          <w:rFonts w:ascii="Arial" w:hAnsi="Arial" w:cs="Arial"/>
          <w:sz w:val="20"/>
          <w:szCs w:val="20"/>
        </w:rPr>
        <w:t xml:space="preserve"> </w:t>
      </w:r>
      <w:r w:rsidR="009F36BD" w:rsidRPr="00EB6765">
        <w:rPr>
          <w:rFonts w:ascii="Arial" w:hAnsi="Arial" w:cs="Arial"/>
          <w:sz w:val="20"/>
          <w:szCs w:val="20"/>
        </w:rPr>
        <w:t>które uwzględniają warunki przetwarzania w szczególności te, o których mowa w art. 32 RODO.</w:t>
      </w:r>
    </w:p>
    <w:p w14:paraId="13015404" w14:textId="30E9287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przez Beneficjenta oraz przez podmioty, o których mowa w ust. </w:t>
      </w:r>
      <w:r w:rsidR="009F36BD">
        <w:rPr>
          <w:rFonts w:ascii="Arial" w:hAnsi="Arial" w:cs="Arial"/>
          <w:sz w:val="20"/>
          <w:szCs w:val="20"/>
        </w:rPr>
        <w:t>11</w:t>
      </w:r>
      <w:r w:rsidRPr="004226CE">
        <w:rPr>
          <w:rFonts w:ascii="Arial" w:hAnsi="Arial" w:cs="Arial"/>
          <w:sz w:val="20"/>
          <w:szCs w:val="20"/>
        </w:rPr>
        <w:t>, posiadające imienne upoważnienie do przetwarzania danych osobowych.</w:t>
      </w:r>
    </w:p>
    <w:p w14:paraId="1E1469F5" w14:textId="7BC2BD43" w:rsidR="004F3095" w:rsidRPr="005E688A" w:rsidRDefault="004F3095" w:rsidP="005E688A">
      <w:pPr>
        <w:pStyle w:val="Akapitzlist"/>
        <w:numPr>
          <w:ilvl w:val="0"/>
          <w:numId w:val="37"/>
        </w:numPr>
        <w:tabs>
          <w:tab w:val="clear" w:pos="708"/>
        </w:tabs>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1"/>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3500C970" w14:textId="22FC8536"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wydawania i odwoływania osobom, o których mowa w ust. 1</w:t>
      </w:r>
      <w:r w:rsidR="004F3095">
        <w:rPr>
          <w:rFonts w:ascii="Arial" w:hAnsi="Arial" w:cs="Arial"/>
          <w:sz w:val="20"/>
          <w:szCs w:val="20"/>
        </w:rPr>
        <w:t>9</w:t>
      </w:r>
      <w:r w:rsidRPr="004226CE">
        <w:rPr>
          <w:rFonts w:ascii="Arial" w:hAnsi="Arial" w:cs="Arial"/>
          <w:sz w:val="20"/>
          <w:szCs w:val="20"/>
        </w:rPr>
        <w:t>, imiennych upoważnień do przetwarzania danych osobowych w zbiorze, o którym mowa w ust. 2</w:t>
      </w:r>
      <w:r w:rsidR="00F74248">
        <w:rPr>
          <w:rFonts w:ascii="Arial" w:hAnsi="Arial" w:cs="Arial"/>
          <w:sz w:val="20"/>
          <w:szCs w:val="20"/>
        </w:rPr>
        <w:t xml:space="preserve"> pkt 1 </w:t>
      </w:r>
      <w:r w:rsidRPr="004226CE">
        <w:rPr>
          <w:rFonts w:ascii="Arial" w:hAnsi="Arial" w:cs="Arial"/>
          <w:sz w:val="20"/>
          <w:szCs w:val="20"/>
        </w:rPr>
        <w:t>.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DD6BC5">
        <w:rPr>
          <w:rFonts w:ascii="Arial" w:hAnsi="Arial" w:cs="Arial"/>
          <w:sz w:val="20"/>
          <w:szCs w:val="20"/>
        </w:rPr>
        <w:t>Pośrednicząca</w:t>
      </w:r>
      <w:r w:rsidRPr="004226CE">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4C0B454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w:t>
      </w:r>
      <w:r w:rsidR="004F3095">
        <w:rPr>
          <w:rFonts w:ascii="Arial" w:hAnsi="Arial" w:cs="Arial"/>
          <w:sz w:val="20"/>
          <w:szCs w:val="20"/>
        </w:rPr>
        <w:t>21</w:t>
      </w:r>
      <w:r w:rsidRPr="004226CE">
        <w:rPr>
          <w:rFonts w:ascii="Arial" w:hAnsi="Arial" w:cs="Arial"/>
          <w:sz w:val="20"/>
          <w:szCs w:val="20"/>
        </w:rPr>
        <w:t xml:space="preserve">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ust. 4. Upoważnienie wygasa z chwilą ustania stosunku prawnego łączącego Beneficjenta z osobą wskazaną w ust. 1</w:t>
      </w:r>
      <w:r w:rsidR="004F3095">
        <w:rPr>
          <w:rFonts w:ascii="Arial" w:hAnsi="Arial" w:cs="Arial"/>
          <w:sz w:val="20"/>
          <w:szCs w:val="20"/>
        </w:rPr>
        <w:t>9</w:t>
      </w:r>
      <w:r w:rsidRPr="004226CE">
        <w:rPr>
          <w:rFonts w:ascii="Arial" w:hAnsi="Arial" w:cs="Arial"/>
          <w:sz w:val="20"/>
          <w:szCs w:val="20"/>
        </w:rPr>
        <w:t xml:space="preserve">. </w:t>
      </w:r>
      <w:r w:rsidRPr="004226CE">
        <w:rPr>
          <w:rFonts w:ascii="Arial" w:hAnsi="Arial" w:cs="Arial"/>
          <w:color w:val="000000"/>
          <w:sz w:val="20"/>
          <w:szCs w:val="20"/>
        </w:rPr>
        <w:t xml:space="preserve">Beneficjent winien posiadać </w:t>
      </w:r>
      <w:r w:rsidRPr="004226CE">
        <w:rPr>
          <w:rFonts w:ascii="Arial" w:hAnsi="Arial" w:cs="Arial"/>
          <w:color w:val="000000"/>
          <w:sz w:val="20"/>
          <w:szCs w:val="20"/>
        </w:rPr>
        <w:lastRenderedPageBreak/>
        <w:t>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dnia</w:t>
      </w:r>
      <w:r w:rsidR="004F3095">
        <w:rPr>
          <w:rFonts w:ascii="Arial" w:hAnsi="Arial" w:cs="Arial"/>
          <w:color w:val="000000"/>
          <w:sz w:val="20"/>
          <w:szCs w:val="20"/>
        </w:rPr>
        <w:t xml:space="preserve"> zakończenia jej archiwizowania.</w:t>
      </w:r>
    </w:p>
    <w:p w14:paraId="14C5EC0D" w14:textId="2A4F49B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3"/>
      </w:r>
      <w:r w:rsidRPr="004226CE">
        <w:rPr>
          <w:rFonts w:ascii="Arial" w:hAnsi="Arial" w:cs="Arial"/>
          <w:sz w:val="20"/>
          <w:szCs w:val="20"/>
        </w:rPr>
        <w:t xml:space="preserve"> umocowuje Beneficjenta do dalszego umocowywania podmiotów, o których mowa w ust. </w:t>
      </w:r>
      <w:r w:rsidR="00C11CB5">
        <w:rPr>
          <w:rFonts w:ascii="Arial" w:hAnsi="Arial" w:cs="Arial"/>
          <w:sz w:val="20"/>
          <w:szCs w:val="20"/>
        </w:rPr>
        <w:t>11</w:t>
      </w:r>
      <w:r w:rsidRPr="004226CE">
        <w:rPr>
          <w:rFonts w:ascii="Arial" w:hAnsi="Arial" w:cs="Arial"/>
          <w:sz w:val="20"/>
          <w:szCs w:val="20"/>
        </w:rPr>
        <w:t xml:space="preserve">, do wydawania oraz odwoływania osobom, o których mowa w ust. </w:t>
      </w:r>
      <w:r w:rsidR="00122B21">
        <w:rPr>
          <w:rFonts w:ascii="Arial" w:hAnsi="Arial" w:cs="Arial"/>
          <w:sz w:val="20"/>
          <w:szCs w:val="20"/>
        </w:rPr>
        <w:t>19</w:t>
      </w:r>
      <w:r w:rsidRPr="004226CE">
        <w:rPr>
          <w:rFonts w:ascii="Arial" w:hAnsi="Arial" w:cs="Arial"/>
          <w:sz w:val="20"/>
          <w:szCs w:val="20"/>
        </w:rPr>
        <w:t>, upoważnień do przetwarzania danych osobowych w zbiorze</w:t>
      </w:r>
      <w:r w:rsidR="00C11CB5">
        <w:rPr>
          <w:rFonts w:ascii="Arial" w:hAnsi="Arial" w:cs="Arial"/>
          <w:sz w:val="20"/>
          <w:szCs w:val="20"/>
        </w:rPr>
        <w:t xml:space="preserve"> </w:t>
      </w:r>
      <w:r w:rsidR="00F74248">
        <w:rPr>
          <w:rFonts w:ascii="Arial" w:hAnsi="Arial" w:cs="Arial"/>
          <w:sz w:val="20"/>
          <w:szCs w:val="20"/>
        </w:rPr>
        <w:t xml:space="preserve">danych osobowych i kategorii osób, których dane dotyczą (wskazanych w załączniku nr 4 </w:t>
      </w:r>
      <w:r w:rsidR="00122B21">
        <w:rPr>
          <w:rFonts w:ascii="Arial" w:hAnsi="Arial" w:cs="Arial"/>
          <w:sz w:val="20"/>
          <w:szCs w:val="20"/>
        </w:rPr>
        <w:t>p</w:t>
      </w:r>
      <w:r w:rsidR="00F74248">
        <w:rPr>
          <w:rFonts w:ascii="Arial" w:hAnsi="Arial" w:cs="Arial"/>
          <w:sz w:val="20"/>
          <w:szCs w:val="20"/>
        </w:rPr>
        <w:t>kt I)</w:t>
      </w:r>
      <w:r w:rsidR="00836DD2">
        <w:rPr>
          <w:rFonts w:ascii="Arial" w:hAnsi="Arial" w:cs="Arial"/>
          <w:sz w:val="20"/>
          <w:szCs w:val="20"/>
        </w:rPr>
        <w:t>,</w:t>
      </w:r>
      <w:r w:rsidR="00F74248">
        <w:rPr>
          <w:rFonts w:ascii="Arial" w:hAnsi="Arial" w:cs="Arial"/>
          <w:sz w:val="20"/>
          <w:szCs w:val="20"/>
        </w:rPr>
        <w:t xml:space="preserve"> o których mowa w ust. 2 pkt 1, przetwarzanych </w:t>
      </w:r>
      <w:r w:rsidR="00C11CB5" w:rsidRPr="006462EE">
        <w:rPr>
          <w:rFonts w:ascii="Arial" w:hAnsi="Arial" w:cs="Arial"/>
          <w:sz w:val="20"/>
          <w:szCs w:val="20"/>
        </w:rPr>
        <w:t>w ramach Regionalnego Programu Operacyjnego Województwa Łódzkiego na lata 2014-2020</w:t>
      </w:r>
      <w:r w:rsidRPr="004226CE">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07FD61FB" w14:textId="2DEA3BF1"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4"/>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C11CB5">
        <w:rPr>
          <w:rFonts w:ascii="Arial" w:hAnsi="Arial" w:cs="Arial"/>
          <w:sz w:val="20"/>
          <w:szCs w:val="20"/>
        </w:rPr>
        <w:t>11</w:t>
      </w:r>
      <w:r w:rsidRPr="004226CE">
        <w:rPr>
          <w:rFonts w:ascii="Arial" w:hAnsi="Arial" w:cs="Arial"/>
          <w:sz w:val="20"/>
          <w:szCs w:val="20"/>
        </w:rPr>
        <w:t>.</w:t>
      </w:r>
    </w:p>
    <w:p w14:paraId="281BED40" w14:textId="0E0A5875"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5"/>
      </w:r>
      <w:r w:rsidRPr="007C2A1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Pr>
          <w:rFonts w:ascii="Arial" w:hAnsi="Arial" w:cs="Arial"/>
          <w:sz w:val="20"/>
          <w:szCs w:val="20"/>
        </w:rPr>
        <w:t>.</w:t>
      </w:r>
    </w:p>
    <w:p w14:paraId="52697C27" w14:textId="3DF0340E"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6"/>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1EA48798" w14:textId="164BF41C" w:rsidR="00BC6668" w:rsidRPr="0026387B" w:rsidRDefault="00B83263" w:rsidP="0026387B">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28F2888B" w14:textId="53A7A7B4"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7"/>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w:t>
      </w:r>
      <w:r w:rsidR="00B83263">
        <w:rPr>
          <w:rFonts w:ascii="Arial" w:hAnsi="Arial" w:cs="Arial"/>
          <w:sz w:val="20"/>
          <w:szCs w:val="20"/>
        </w:rPr>
        <w:t>11</w:t>
      </w:r>
      <w:r w:rsidR="006D4EBC" w:rsidRPr="004226CE">
        <w:rPr>
          <w:rFonts w:ascii="Arial" w:hAnsi="Arial" w:cs="Arial"/>
          <w:sz w:val="20"/>
          <w:szCs w:val="20"/>
        </w:rPr>
        <w:t xml:space="preserve">, by podmioty te były </w:t>
      </w:r>
      <w:r w:rsidRPr="004226CE">
        <w:rPr>
          <w:rFonts w:ascii="Arial" w:hAnsi="Arial" w:cs="Arial"/>
          <w:sz w:val="20"/>
          <w:szCs w:val="20"/>
        </w:rPr>
        <w:t xml:space="preserve">zobowiązane do wykonywania wobec osób, których dane dotyczą, obowiązków informacyjnych wynikających z art. </w:t>
      </w:r>
      <w:r w:rsidR="00B83263">
        <w:rPr>
          <w:rFonts w:ascii="Arial" w:hAnsi="Arial" w:cs="Arial"/>
          <w:sz w:val="20"/>
          <w:szCs w:val="20"/>
        </w:rPr>
        <w:t>13</w:t>
      </w:r>
      <w:r w:rsidRPr="004226CE">
        <w:rPr>
          <w:rFonts w:ascii="Arial" w:hAnsi="Arial" w:cs="Arial"/>
          <w:sz w:val="20"/>
          <w:szCs w:val="20"/>
        </w:rPr>
        <w:t xml:space="preserve"> i art. </w:t>
      </w:r>
      <w:r w:rsidR="00B83263">
        <w:rPr>
          <w:rFonts w:ascii="Arial" w:hAnsi="Arial" w:cs="Arial"/>
          <w:sz w:val="20"/>
          <w:szCs w:val="20"/>
        </w:rPr>
        <w:t>14</w:t>
      </w:r>
      <w:r w:rsidRPr="004226CE">
        <w:rPr>
          <w:rFonts w:ascii="Arial" w:hAnsi="Arial" w:cs="Arial"/>
          <w:sz w:val="20"/>
          <w:szCs w:val="20"/>
        </w:rPr>
        <w:t xml:space="preserve"> </w:t>
      </w:r>
      <w:r w:rsidR="00B83263">
        <w:rPr>
          <w:rFonts w:ascii="Arial" w:hAnsi="Arial" w:cs="Arial"/>
          <w:sz w:val="20"/>
          <w:szCs w:val="20"/>
        </w:rPr>
        <w:t>RODO</w:t>
      </w:r>
      <w:r w:rsidRPr="004226CE">
        <w:rPr>
          <w:rFonts w:ascii="Arial" w:hAnsi="Arial" w:cs="Arial"/>
          <w:sz w:val="20"/>
          <w:szCs w:val="20"/>
        </w:rPr>
        <w:t>.</w:t>
      </w:r>
    </w:p>
    <w:p w14:paraId="7B6D0A6B" w14:textId="61D9930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jest zobowiązany do podjęcia wszelkich kroków służących zachowaniu </w:t>
      </w:r>
      <w:r w:rsidR="002C3250">
        <w:rPr>
          <w:rFonts w:ascii="Arial" w:hAnsi="Arial" w:cs="Arial"/>
          <w:sz w:val="20"/>
          <w:szCs w:val="20"/>
        </w:rPr>
        <w:t>w tajemnicy</w:t>
      </w:r>
      <w:r w:rsidRPr="004226CE">
        <w:rPr>
          <w:rFonts w:ascii="Arial" w:hAnsi="Arial" w:cs="Arial"/>
          <w:sz w:val="20"/>
          <w:szCs w:val="20"/>
        </w:rPr>
        <w:t xml:space="preserve">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upoważnione do przetwarzania danych osobowych</w:t>
      </w:r>
      <w:r w:rsidR="002C3250">
        <w:rPr>
          <w:rFonts w:ascii="Arial" w:hAnsi="Arial" w:cs="Arial"/>
          <w:sz w:val="20"/>
          <w:szCs w:val="20"/>
        </w:rPr>
        <w:t xml:space="preserve"> oraz sposobu ich zabezpieczenia</w:t>
      </w:r>
      <w:r w:rsidRPr="004226CE">
        <w:rPr>
          <w:rFonts w:ascii="Arial" w:hAnsi="Arial" w:cs="Arial"/>
          <w:sz w:val="20"/>
          <w:szCs w:val="20"/>
        </w:rPr>
        <w:t>.</w:t>
      </w:r>
    </w:p>
    <w:p w14:paraId="2135A77B" w14:textId="514635CD"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niezwłocznie informuje Instytucję </w:t>
      </w:r>
      <w:r w:rsidR="00DD6BC5">
        <w:rPr>
          <w:rFonts w:ascii="Arial" w:hAnsi="Arial" w:cs="Arial"/>
          <w:sz w:val="20"/>
          <w:szCs w:val="20"/>
        </w:rPr>
        <w:t>Pośredniczącą</w:t>
      </w:r>
      <w:r w:rsidRPr="004226CE">
        <w:rPr>
          <w:rFonts w:ascii="Arial" w:hAnsi="Arial" w:cs="Arial"/>
          <w:sz w:val="20"/>
          <w:szCs w:val="20"/>
        </w:rPr>
        <w:t xml:space="preserve"> o:</w:t>
      </w:r>
    </w:p>
    <w:p w14:paraId="2266CFDC" w14:textId="7108BE1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r w:rsidR="002C3250">
        <w:rPr>
          <w:rFonts w:ascii="Arial" w:hAnsi="Arial" w:cs="Arial"/>
          <w:sz w:val="20"/>
          <w:szCs w:val="20"/>
        </w:rPr>
        <w:t xml:space="preserve"> </w:t>
      </w:r>
      <w:r w:rsidR="002C3250" w:rsidRPr="00DD073D">
        <w:rPr>
          <w:rFonts w:ascii="Arial" w:hAnsi="Arial" w:cs="Arial"/>
          <w:sz w:val="20"/>
          <w:szCs w:val="20"/>
        </w:rPr>
        <w:t>oraz naruszeniu obowiązków dotyczących ochrony powierzonych do przetwarzania danych osobowych, z zastrzeżeniem ust. 32</w:t>
      </w:r>
      <w:r w:rsidRPr="004226CE">
        <w:rPr>
          <w:rFonts w:ascii="Arial" w:hAnsi="Arial" w:cs="Arial"/>
          <w:sz w:val="20"/>
          <w:szCs w:val="20"/>
        </w:rPr>
        <w:t>;</w:t>
      </w:r>
    </w:p>
    <w:p w14:paraId="5D40EAE9" w14:textId="1ED815D5"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wszelkich czynnościach z własnym udziałem w sprawach dotyczących ochrony danych osobowych prowadzonych w szczególności przed </w:t>
      </w:r>
      <w:r w:rsidR="002C3250">
        <w:rPr>
          <w:rFonts w:ascii="Arial" w:hAnsi="Arial" w:cs="Arial"/>
          <w:sz w:val="20"/>
          <w:szCs w:val="20"/>
        </w:rPr>
        <w:t>Prezesem Urzędu Ochrony Danych Osobowych</w:t>
      </w:r>
      <w:r w:rsidRPr="004226CE">
        <w:rPr>
          <w:rFonts w:ascii="Arial" w:hAnsi="Arial" w:cs="Arial"/>
          <w:sz w:val="20"/>
          <w:szCs w:val="20"/>
        </w:rPr>
        <w:t>, urzędami państwowymi, policją lub przed sądem;</w:t>
      </w:r>
    </w:p>
    <w:p w14:paraId="1E80CB22" w14:textId="0D8AE333"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o których mowa w ust. </w:t>
      </w:r>
      <w:r w:rsidR="000B34CD">
        <w:rPr>
          <w:rFonts w:ascii="Arial" w:hAnsi="Arial" w:cs="Arial"/>
          <w:sz w:val="20"/>
          <w:szCs w:val="20"/>
        </w:rPr>
        <w:t>41</w:t>
      </w:r>
      <w:r w:rsidRPr="004226CE">
        <w:rPr>
          <w:rFonts w:ascii="Arial" w:hAnsi="Arial" w:cs="Arial"/>
          <w:sz w:val="20"/>
          <w:szCs w:val="20"/>
        </w:rPr>
        <w:t>.</w:t>
      </w:r>
    </w:p>
    <w:p w14:paraId="4DFD8CB3" w14:textId="243ADA52"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 xml:space="preserve">Beneficjent zobowiązuje się do udzielenia Instytucji </w:t>
      </w:r>
      <w:r w:rsidR="00DD6BC5">
        <w:rPr>
          <w:rFonts w:ascii="Arial" w:hAnsi="Arial" w:cs="Arial"/>
          <w:sz w:val="20"/>
          <w:szCs w:val="20"/>
        </w:rPr>
        <w:t>Pośredniczącej</w:t>
      </w:r>
      <w:r w:rsidRPr="004226CE">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065451DF" w14:textId="00D63783"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DD6BC5">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6BD57F7F" w14:textId="18E25D3E"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DD6BC5">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DD6BC5">
        <w:rPr>
          <w:rFonts w:ascii="Arial" w:hAnsi="Arial" w:cs="Arial"/>
          <w:sz w:val="20"/>
          <w:szCs w:val="20"/>
        </w:rPr>
        <w:t>Pośrednicząca</w:t>
      </w:r>
      <w:r w:rsidRPr="0099117F">
        <w:rPr>
          <w:rFonts w:ascii="Arial" w:hAnsi="Arial" w:cs="Arial"/>
          <w:sz w:val="20"/>
          <w:szCs w:val="20"/>
        </w:rPr>
        <w:t xml:space="preserve"> o to wystąpi.</w:t>
      </w:r>
    </w:p>
    <w:p w14:paraId="788920C5" w14:textId="3F1FC9BC"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3FBB2CAA" w14:textId="418B07F4"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30B9575" w14:textId="7B68AF9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umożliwi</w:t>
      </w:r>
      <w:r w:rsidR="00797396">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 xml:space="preserve">upoważnionym, w miejscach, w których są przetwarzane powierzone dane osobowe, dokonanie kontroli </w:t>
      </w:r>
      <w:r w:rsidR="000B34CD">
        <w:rPr>
          <w:rFonts w:ascii="Arial" w:hAnsi="Arial" w:cs="Arial"/>
          <w:sz w:val="20"/>
          <w:szCs w:val="20"/>
        </w:rPr>
        <w:t xml:space="preserve">lub audytu </w:t>
      </w:r>
      <w:r w:rsidRPr="004226CE">
        <w:rPr>
          <w:rFonts w:ascii="Arial" w:hAnsi="Arial" w:cs="Arial"/>
          <w:sz w:val="20"/>
          <w:szCs w:val="20"/>
        </w:rPr>
        <w:t>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w:t>
      </w:r>
      <w:r w:rsidR="000B34CD">
        <w:rPr>
          <w:rFonts w:ascii="Arial" w:hAnsi="Arial" w:cs="Arial"/>
          <w:sz w:val="20"/>
          <w:szCs w:val="20"/>
        </w:rPr>
        <w:t xml:space="preserve">, </w:t>
      </w:r>
      <w:r w:rsidR="000B34CD" w:rsidRPr="0099117F">
        <w:rPr>
          <w:rFonts w:ascii="Arial" w:hAnsi="Arial" w:cs="Arial"/>
          <w:sz w:val="20"/>
          <w:szCs w:val="20"/>
        </w:rPr>
        <w:t>RODO, przepisów prawa powszechnie obowiązującego dotyczącego ochrony danych osobowych</w:t>
      </w:r>
      <w:r w:rsidRPr="004226CE">
        <w:rPr>
          <w:rFonts w:ascii="Arial" w:hAnsi="Arial" w:cs="Arial"/>
          <w:sz w:val="20"/>
          <w:szCs w:val="20"/>
        </w:rPr>
        <w:t xml:space="preserve"> oraz z umową. Zawiadomienie o zamiarze przeprowadzenia kontroli </w:t>
      </w:r>
      <w:r w:rsidR="000B34CD">
        <w:rPr>
          <w:rFonts w:ascii="Arial" w:hAnsi="Arial" w:cs="Arial"/>
          <w:sz w:val="20"/>
          <w:szCs w:val="20"/>
        </w:rPr>
        <w:t xml:space="preserve">lub audytu </w:t>
      </w:r>
      <w:r w:rsidRPr="004226CE">
        <w:rPr>
          <w:rFonts w:ascii="Arial" w:hAnsi="Arial" w:cs="Arial"/>
          <w:sz w:val="20"/>
          <w:szCs w:val="20"/>
        </w:rPr>
        <w:t xml:space="preserve">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1A6348A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W przypadku powzięcia przez Instytucję </w:t>
      </w:r>
      <w:r w:rsidR="00DD6BC5">
        <w:rPr>
          <w:rFonts w:ascii="Arial" w:hAnsi="Arial" w:cs="Arial"/>
          <w:sz w:val="20"/>
          <w:szCs w:val="20"/>
        </w:rPr>
        <w:t>Pośredniczącą</w:t>
      </w:r>
      <w:r w:rsidRPr="004226CE">
        <w:rPr>
          <w:rFonts w:ascii="Arial" w:hAnsi="Arial" w:cs="Arial"/>
          <w:sz w:val="20"/>
          <w:szCs w:val="20"/>
        </w:rPr>
        <w:t xml:space="preserve"> lub Powierzającego wiadomości o rażącym naruszeniu przez Beneficjenta obowiązków wynikających z ustawy</w:t>
      </w:r>
      <w:r w:rsidR="006D4EBC" w:rsidRPr="004226CE">
        <w:rPr>
          <w:rFonts w:ascii="Arial" w:hAnsi="Arial" w:cs="Arial"/>
          <w:sz w:val="20"/>
          <w:szCs w:val="20"/>
        </w:rPr>
        <w:t xml:space="preserve"> o ochronie danych osobowych, </w:t>
      </w:r>
      <w:r w:rsidR="00226CAF" w:rsidRPr="0099117F">
        <w:rPr>
          <w:rFonts w:ascii="Arial" w:hAnsi="Arial" w:cs="Arial"/>
          <w:sz w:val="20"/>
          <w:szCs w:val="20"/>
        </w:rPr>
        <w:t>RODO, przepisów prawa powszechnie obowiązującego dotyczącego ochrony danych osobowych</w:t>
      </w:r>
      <w:r w:rsidR="00226CAF" w:rsidRPr="004226CE">
        <w:rPr>
          <w:rFonts w:ascii="Arial" w:hAnsi="Arial" w:cs="Arial"/>
          <w:sz w:val="20"/>
          <w:szCs w:val="20"/>
        </w:rPr>
        <w:t xml:space="preserve"> </w:t>
      </w:r>
      <w:r w:rsidRPr="004226CE">
        <w:rPr>
          <w:rFonts w:ascii="Arial" w:hAnsi="Arial" w:cs="Arial"/>
          <w:sz w:val="20"/>
          <w:szCs w:val="20"/>
        </w:rPr>
        <w:t xml:space="preserve">lub z umowy, Beneficjent umożliwi Instytucji </w:t>
      </w:r>
      <w:r w:rsidR="00DD6BC5">
        <w:rPr>
          <w:rFonts w:ascii="Arial" w:hAnsi="Arial" w:cs="Arial"/>
          <w:sz w:val="20"/>
          <w:szCs w:val="20"/>
        </w:rPr>
        <w:t>Pośredniczącej</w:t>
      </w:r>
      <w:r w:rsidRPr="004226CE">
        <w:rPr>
          <w:rFonts w:ascii="Arial" w:hAnsi="Arial" w:cs="Arial"/>
          <w:sz w:val="20"/>
          <w:szCs w:val="20"/>
        </w:rPr>
        <w:t>, Powierzającemu lub podmiotom przez nie upoważnionym dokonani</w:t>
      </w:r>
      <w:r w:rsidR="002F00FB">
        <w:rPr>
          <w:rFonts w:ascii="Arial" w:hAnsi="Arial" w:cs="Arial"/>
          <w:sz w:val="20"/>
          <w:szCs w:val="20"/>
        </w:rPr>
        <w:t>e niezapowiedzianej kontroli</w:t>
      </w:r>
      <w:r w:rsidR="00226CAF">
        <w:rPr>
          <w:rFonts w:ascii="Arial" w:hAnsi="Arial" w:cs="Arial"/>
          <w:sz w:val="20"/>
          <w:szCs w:val="20"/>
        </w:rPr>
        <w:t xml:space="preserve"> lub audytu</w:t>
      </w:r>
      <w:r w:rsidR="002F00FB">
        <w:rPr>
          <w:rFonts w:ascii="Arial" w:hAnsi="Arial" w:cs="Arial"/>
          <w:sz w:val="20"/>
          <w:szCs w:val="20"/>
        </w:rPr>
        <w:t>, w </w:t>
      </w:r>
      <w:r w:rsidRPr="004226CE">
        <w:rPr>
          <w:rFonts w:ascii="Arial" w:hAnsi="Arial" w:cs="Arial"/>
          <w:sz w:val="20"/>
          <w:szCs w:val="20"/>
        </w:rPr>
        <w:t xml:space="preserve">celu określonym w ust. </w:t>
      </w:r>
      <w:r w:rsidR="00226CAF">
        <w:rPr>
          <w:rFonts w:ascii="Arial" w:hAnsi="Arial" w:cs="Arial"/>
          <w:sz w:val="20"/>
          <w:szCs w:val="20"/>
        </w:rPr>
        <w:t>36</w:t>
      </w:r>
      <w:r w:rsidRPr="004226CE">
        <w:rPr>
          <w:rFonts w:ascii="Arial" w:hAnsi="Arial" w:cs="Arial"/>
          <w:sz w:val="20"/>
          <w:szCs w:val="20"/>
        </w:rPr>
        <w:t>.</w:t>
      </w:r>
    </w:p>
    <w:p w14:paraId="1FC666D0" w14:textId="6DE6A97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Kontrolerzy Instytucji </w:t>
      </w:r>
      <w:r w:rsidR="00DD6BC5">
        <w:rPr>
          <w:rFonts w:ascii="Arial" w:hAnsi="Arial" w:cs="Arial"/>
          <w:sz w:val="20"/>
          <w:szCs w:val="20"/>
        </w:rPr>
        <w:t>Pośredniczącej</w:t>
      </w:r>
      <w:r w:rsidRPr="004226CE">
        <w:rPr>
          <w:rFonts w:ascii="Arial" w:hAnsi="Arial" w:cs="Arial"/>
          <w:sz w:val="20"/>
          <w:szCs w:val="20"/>
        </w:rPr>
        <w:t>,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5FBBB7BB"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C33F3D" w:rsidRPr="0099117F">
        <w:rPr>
          <w:rFonts w:ascii="Arial" w:hAnsi="Arial" w:cs="Arial"/>
          <w:sz w:val="20"/>
          <w:szCs w:val="20"/>
        </w:rPr>
        <w:t>RODO, przepis</w:t>
      </w:r>
      <w:r w:rsidR="00C33F3D">
        <w:rPr>
          <w:rFonts w:ascii="Arial" w:hAnsi="Arial" w:cs="Arial"/>
          <w:sz w:val="20"/>
          <w:szCs w:val="20"/>
        </w:rPr>
        <w:t>ami</w:t>
      </w:r>
      <w:r w:rsidR="00C33F3D" w:rsidRPr="0099117F">
        <w:rPr>
          <w:rFonts w:ascii="Arial" w:hAnsi="Arial" w:cs="Arial"/>
          <w:sz w:val="20"/>
          <w:szCs w:val="20"/>
        </w:rPr>
        <w:t xml:space="preserve"> prawa powszechnie obowiązującego dotyczącego ochrony danych osobowych</w:t>
      </w:r>
      <w:r w:rsidR="00C33F3D" w:rsidRPr="004226CE">
        <w:rPr>
          <w:rFonts w:ascii="Arial" w:hAnsi="Arial" w:cs="Arial"/>
          <w:sz w:val="20"/>
          <w:szCs w:val="20"/>
        </w:rPr>
        <w:t xml:space="preserve"> </w:t>
      </w:r>
      <w:r w:rsidR="00BC6668" w:rsidRPr="004226CE">
        <w:rPr>
          <w:rFonts w:ascii="Arial" w:hAnsi="Arial" w:cs="Arial"/>
          <w:sz w:val="20"/>
          <w:szCs w:val="20"/>
        </w:rPr>
        <w:t>ustawą o ochronie danych osobowych, oraz umową;</w:t>
      </w:r>
    </w:p>
    <w:p w14:paraId="051DB3EF" w14:textId="7B73F9B2"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przetwarzania danych osobowych</w:t>
      </w:r>
      <w:r w:rsidR="008F411A">
        <w:rPr>
          <w:rFonts w:ascii="Arial" w:hAnsi="Arial" w:cs="Arial"/>
          <w:sz w:val="20"/>
          <w:szCs w:val="20"/>
        </w:rPr>
        <w:t xml:space="preserve">, przedstawiciela Beneficjenta oraz pracowników </w:t>
      </w:r>
      <w:r w:rsidR="006D4EBC" w:rsidRPr="004226CE">
        <w:rPr>
          <w:rFonts w:ascii="Arial" w:hAnsi="Arial" w:cs="Arial"/>
          <w:sz w:val="20"/>
          <w:szCs w:val="20"/>
        </w:rPr>
        <w:t xml:space="preserve">w </w:t>
      </w:r>
      <w:r w:rsidRPr="004226CE">
        <w:rPr>
          <w:rFonts w:ascii="Arial" w:hAnsi="Arial" w:cs="Arial"/>
          <w:sz w:val="20"/>
          <w:szCs w:val="20"/>
        </w:rPr>
        <w:t>zakresie niezbędnym do ustalenia stanu faktycznego;</w:t>
      </w:r>
    </w:p>
    <w:p w14:paraId="5F8C9ACF" w14:textId="3F8474C6"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z </w:t>
      </w:r>
      <w:r w:rsidRPr="004226CE">
        <w:rPr>
          <w:rFonts w:ascii="Arial" w:hAnsi="Arial" w:cs="Arial"/>
          <w:sz w:val="20"/>
          <w:szCs w:val="20"/>
        </w:rPr>
        <w:t xml:space="preserve">przedmiotem kontroli </w:t>
      </w:r>
      <w:r w:rsidR="008F411A">
        <w:rPr>
          <w:rFonts w:ascii="Arial" w:hAnsi="Arial" w:cs="Arial"/>
          <w:sz w:val="20"/>
          <w:szCs w:val="20"/>
        </w:rPr>
        <w:t xml:space="preserve">lub audytu </w:t>
      </w:r>
      <w:r w:rsidRPr="004226CE">
        <w:rPr>
          <w:rFonts w:ascii="Arial" w:hAnsi="Arial" w:cs="Arial"/>
          <w:sz w:val="20"/>
          <w:szCs w:val="20"/>
        </w:rPr>
        <w:t>oraz sporządzania ich kopii;</w:t>
      </w:r>
    </w:p>
    <w:p w14:paraId="301BDFE0" w14:textId="5780A2B9"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przeprowadzania oględzin urządzeń, nośników oraz systemu informatycznego służącego do przetwarzania danych osobowych.</w:t>
      </w:r>
    </w:p>
    <w:p w14:paraId="385820C1" w14:textId="03AC0177" w:rsidR="008F411A" w:rsidRPr="00B50CBD"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DD6BC5">
        <w:rPr>
          <w:rFonts w:ascii="Arial" w:hAnsi="Arial" w:cs="Arial"/>
          <w:iCs/>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27ED65A8" w14:textId="77777777" w:rsidR="008F411A" w:rsidRPr="00EC1248"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lastRenderedPageBreak/>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386864B3" w14:textId="78C0F6B6"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DD6BC5">
        <w:rPr>
          <w:rFonts w:ascii="Arial" w:hAnsi="Arial" w:cs="Arial"/>
          <w:sz w:val="20"/>
          <w:szCs w:val="20"/>
        </w:rPr>
        <w:t>Pośredniczącą</w:t>
      </w:r>
      <w:r w:rsidRPr="004226CE">
        <w:rPr>
          <w:rFonts w:ascii="Arial" w:hAnsi="Arial" w:cs="Arial"/>
          <w:sz w:val="20"/>
          <w:szCs w:val="20"/>
        </w:rPr>
        <w:t xml:space="preserve">,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53320E90" w14:textId="1DC5A512" w:rsidR="008F411A" w:rsidRPr="00612DC1" w:rsidRDefault="008F411A" w:rsidP="006E25A8">
      <w:pPr>
        <w:numPr>
          <w:ilvl w:val="0"/>
          <w:numId w:val="37"/>
        </w:numPr>
        <w:tabs>
          <w:tab w:val="clear" w:pos="708"/>
        </w:tabs>
        <w:spacing w:after="120" w:line="240" w:lineRule="auto"/>
        <w:ind w:hanging="357"/>
        <w:jc w:val="both"/>
        <w:rPr>
          <w:rFonts w:ascii="Arial" w:hAnsi="Arial" w:cs="Arial"/>
          <w:sz w:val="20"/>
          <w:szCs w:val="20"/>
        </w:rPr>
      </w:pPr>
      <w:r w:rsidRPr="00B50CBD">
        <w:rPr>
          <w:rFonts w:ascii="Arial" w:hAnsi="Arial" w:cs="Arial"/>
          <w:iCs/>
          <w:sz w:val="20"/>
          <w:szCs w:val="20"/>
        </w:rPr>
        <w:t xml:space="preserve">Instytucja </w:t>
      </w:r>
      <w:r w:rsidR="00DD6BC5">
        <w:rPr>
          <w:rFonts w:ascii="Arial" w:hAnsi="Arial" w:cs="Arial"/>
          <w:iCs/>
          <w:sz w:val="20"/>
          <w:szCs w:val="20"/>
        </w:rPr>
        <w:t>Pośrednicząca</w:t>
      </w:r>
      <w:r w:rsidRPr="00D56BE0">
        <w:rPr>
          <w:rStyle w:val="Odwoanieprzypisudolnego"/>
          <w:rFonts w:ascii="Arial" w:hAnsi="Arial" w:cs="Arial"/>
          <w:sz w:val="20"/>
          <w:szCs w:val="20"/>
        </w:rPr>
        <w:footnoteReference w:id="68"/>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17EBF614" w14:textId="425A6E3E"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w:t>
      </w:r>
      <w:r w:rsidR="008F411A">
        <w:rPr>
          <w:rFonts w:ascii="Arial" w:hAnsi="Arial" w:cs="Arial"/>
          <w:iCs/>
          <w:sz w:val="20"/>
          <w:szCs w:val="20"/>
        </w:rPr>
        <w:t>4</w:t>
      </w:r>
      <w:r w:rsidRPr="004226CE">
        <w:rPr>
          <w:rFonts w:ascii="Arial" w:hAnsi="Arial" w:cs="Arial"/>
          <w:iCs/>
          <w:sz w:val="20"/>
          <w:szCs w:val="20"/>
        </w:rPr>
        <w:t>2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pod warunkiem zawarcia umowy powierzenia przetwarzania danych osobowych, w kształcie zgodnym z postanowieniami niniejszego paragrafu</w:t>
      </w:r>
      <w:r w:rsidRPr="004226CE">
        <w:rPr>
          <w:rStyle w:val="Znakiprzypiswdolnych"/>
          <w:rFonts w:ascii="Arial" w:hAnsi="Arial" w:cs="Arial"/>
          <w:iCs/>
          <w:sz w:val="20"/>
          <w:szCs w:val="20"/>
        </w:rPr>
        <w:footnoteReference w:id="69"/>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1B18DF30"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w:t>
      </w:r>
      <w:r w:rsidR="00395A68">
        <w:rPr>
          <w:rFonts w:ascii="Arial" w:hAnsi="Arial" w:cs="Arial"/>
          <w:sz w:val="20"/>
          <w:szCs w:val="20"/>
        </w:rPr>
        <w:t>9</w:t>
      </w:r>
      <w:r w:rsidR="00AE523D">
        <w:rPr>
          <w:rFonts w:ascii="Arial" w:hAnsi="Arial" w:cs="Arial"/>
          <w:sz w:val="20"/>
          <w:szCs w:val="20"/>
        </w:rPr>
        <w:t xml:space="preserve"> do umowy</w:t>
      </w:r>
      <w:r w:rsidRPr="004226CE">
        <w:rPr>
          <w:rFonts w:ascii="Arial" w:hAnsi="Arial" w:cs="Arial"/>
          <w:sz w:val="20"/>
          <w:szCs w:val="20"/>
        </w:rPr>
        <w:t>.</w:t>
      </w:r>
    </w:p>
    <w:p w14:paraId="0E6BD8A3" w14:textId="22441E09"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 xml:space="preserve">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DD6BC5">
        <w:rPr>
          <w:rFonts w:ascii="Arial" w:hAnsi="Arial" w:cs="Arial"/>
          <w:sz w:val="20"/>
          <w:szCs w:val="20"/>
        </w:rPr>
        <w:t>Pośredniczącej</w:t>
      </w:r>
      <w:r w:rsidRPr="004226CE">
        <w:rPr>
          <w:rFonts w:ascii="Arial" w:hAnsi="Arial" w:cs="Arial"/>
          <w:sz w:val="20"/>
          <w:szCs w:val="20"/>
        </w:rPr>
        <w:t xml:space="preserve"> oraz zobowiązuje się podczas realizacji Projektu przestrzegać określonych w nich reguł dotyczących informowania o Projekcie i oznaczenia Projektu.</w:t>
      </w:r>
    </w:p>
    <w:p w14:paraId="5A629B76" w14:textId="2A410D1F"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Beneficjent jest zobowiązany do tego, aby wszystkie działania informacyjne i komunikacyjne, dokumenty dotyczące realizacji Projektu podawane do wiadomości publicznej oraz przeznaczone dla uczestników Projektu zawierały informację o otrzymaniu wsparcia 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 xml:space="preserve">oraz Podręczniku wnioskodawcy </w:t>
      </w:r>
      <w:r>
        <w:rPr>
          <w:rFonts w:ascii="Arial" w:hAnsi="Arial" w:cs="Arial"/>
          <w:sz w:val="20"/>
          <w:szCs w:val="20"/>
        </w:rPr>
        <w:lastRenderedPageBreak/>
        <w:t>i </w:t>
      </w:r>
      <w:r w:rsidRPr="001D42B3">
        <w:rPr>
          <w:rFonts w:ascii="Arial" w:hAnsi="Arial" w:cs="Arial"/>
          <w:sz w:val="20"/>
          <w:szCs w:val="20"/>
        </w:rPr>
        <w:t>beneficjenta programów polityki spójności 2014-2020 w zakresie informacji i promocji dostępnych na ww. stronach.</w:t>
      </w:r>
    </w:p>
    <w:p w14:paraId="22DAF869" w14:textId="1CA12D8A"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6E5CC159"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publiczne przekracza 500 000 EUR;</w:t>
      </w:r>
    </w:p>
    <w:p w14:paraId="6087CBA9" w14:textId="777278B4"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przygotowanie dokumentacji fotograficznej Projektu i umieszczenie jej wraz z opisem Projektu (obejmującym jego cele i wyniki oraz podkreślającym wsparcie finansowe ze strony Unii) na stronie internetowej Projektu lub Beneficjenta.</w:t>
      </w:r>
    </w:p>
    <w:p w14:paraId="549D042C" w14:textId="7D8D7784"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udostępnia Beneficjentowi obowiązujące znaki do oznaczania Projektu.</w:t>
      </w:r>
    </w:p>
    <w:p w14:paraId="26B5F230" w14:textId="1F2C0337"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w:t>
      </w:r>
      <w:r w:rsidR="00DD6BC5">
        <w:rPr>
          <w:rFonts w:ascii="Arial" w:hAnsi="Arial" w:cs="Arial"/>
          <w:bCs/>
          <w:sz w:val="20"/>
          <w:szCs w:val="20"/>
        </w:rPr>
        <w:t>Pośredniczącej</w:t>
      </w:r>
      <w:r w:rsidRPr="004226CE">
        <w:rPr>
          <w:rFonts w:ascii="Arial" w:hAnsi="Arial" w:cs="Arial"/>
          <w:bCs/>
          <w:sz w:val="20"/>
          <w:szCs w:val="20"/>
        </w:rPr>
        <w:t xml:space="preserve"> wszystkie utwory informacyjno-promocyjne powstałe w trakcie realizacji Projektu, w postaci m.in.: materiałów zdjęciowych, materiałów audiowizualnych 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68416C4"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30220681" w14:textId="446A4979"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obrotu oryginałem albo egzemplarzami, na których utwór utrwalono– wprowadzanie do obrotu, użyczenie lub najem oryginału albo egzemplarzy;</w:t>
      </w:r>
    </w:p>
    <w:p w14:paraId="2460422E" w14:textId="3C9192EE"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w zakresie rozpowszechniania utworu w sposób inny niż określony w pkt 2 – publiczne wykonanie, wystawienie, wyświetlenie, odtworzenie oraz nadawanie i reemitowanie, a także publiczne udostępnianie utworu w taki sposób, aby każdy mógł mieć do niego dostęp 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70"/>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37BE847C"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przekazuje informacje do Instytucji </w:t>
      </w:r>
      <w:r w:rsidR="00DD6BC5">
        <w:rPr>
          <w:rFonts w:ascii="Arial" w:hAnsi="Arial" w:cs="Arial"/>
          <w:sz w:val="20"/>
          <w:szCs w:val="20"/>
        </w:rPr>
        <w:t>Pośredniczącej</w:t>
      </w:r>
      <w:r w:rsidRPr="004226CE">
        <w:rPr>
          <w:rFonts w:ascii="Arial" w:hAnsi="Arial" w:cs="Arial"/>
          <w:sz w:val="20"/>
          <w:szCs w:val="20"/>
        </w:rPr>
        <w:t xml:space="preserve">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38672197"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zobowiązuje się do zawarcia z Instytucją </w:t>
      </w:r>
      <w:r w:rsidR="00DD6BC5">
        <w:rPr>
          <w:rFonts w:ascii="Arial" w:hAnsi="Arial" w:cs="Arial"/>
          <w:sz w:val="20"/>
          <w:szCs w:val="20"/>
        </w:rPr>
        <w:t>Pośrednicząca</w:t>
      </w:r>
      <w:r w:rsidRPr="004226CE">
        <w:rPr>
          <w:rFonts w:ascii="Arial" w:hAnsi="Arial" w:cs="Arial"/>
          <w:sz w:val="20"/>
          <w:szCs w:val="20"/>
        </w:rPr>
        <w:t xml:space="preserve"> odrębnej umowy przeniesienia autorskich praw majątkowych</w:t>
      </w:r>
      <w:r w:rsidR="006466E6" w:rsidRPr="004226CE">
        <w:rPr>
          <w:rFonts w:ascii="Arial" w:hAnsi="Arial" w:cs="Arial"/>
          <w:sz w:val="20"/>
          <w:szCs w:val="20"/>
        </w:rPr>
        <w:t xml:space="preserve">, łącznie z wyłącznym prawem do udzielania zezwoleń 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rojektu, 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 xml:space="preserve">osek Instytucji </w:t>
      </w:r>
      <w:r w:rsidR="00DD6BC5">
        <w:rPr>
          <w:rFonts w:ascii="Arial" w:hAnsi="Arial" w:cs="Arial"/>
          <w:sz w:val="20"/>
          <w:szCs w:val="20"/>
        </w:rPr>
        <w:t>Pośredniczącej</w:t>
      </w:r>
      <w:r w:rsidR="002F00FB">
        <w:rPr>
          <w:rFonts w:ascii="Arial" w:hAnsi="Arial" w:cs="Arial"/>
          <w:sz w:val="20"/>
          <w:szCs w:val="20"/>
        </w:rPr>
        <w:t xml:space="preserve"> </w:t>
      </w:r>
      <w:r w:rsidR="002F00FB">
        <w:rPr>
          <w:rFonts w:ascii="Arial" w:hAnsi="Arial" w:cs="Arial"/>
          <w:sz w:val="20"/>
          <w:szCs w:val="20"/>
        </w:rPr>
        <w:lastRenderedPageBreak/>
        <w:t>w </w:t>
      </w:r>
      <w:r w:rsidRPr="004226CE">
        <w:rPr>
          <w:rFonts w:ascii="Arial" w:hAnsi="Arial" w:cs="Arial"/>
          <w:sz w:val="20"/>
          <w:szCs w:val="20"/>
        </w:rPr>
        <w:t xml:space="preserve">ramach dofinansowania, o którym mowa w § 2 ust. 2 pkt. 1, na wzorze, który Instytucja </w:t>
      </w:r>
      <w:r w:rsidR="00DD6BC5">
        <w:rPr>
          <w:rFonts w:ascii="Arial" w:hAnsi="Arial" w:cs="Arial"/>
          <w:sz w:val="20"/>
          <w:szCs w:val="20"/>
        </w:rPr>
        <w:t>Pośrednicząca</w:t>
      </w:r>
      <w:r w:rsidRPr="004226CE">
        <w:rPr>
          <w:rFonts w:ascii="Arial" w:hAnsi="Arial" w:cs="Arial"/>
          <w:sz w:val="20"/>
          <w:szCs w:val="20"/>
        </w:rPr>
        <w:t xml:space="preserve">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w:t>
      </w:r>
      <w:r w:rsidR="00DD6BC5">
        <w:rPr>
          <w:rFonts w:ascii="Arial" w:hAnsi="Arial" w:cs="Arial"/>
          <w:sz w:val="20"/>
          <w:szCs w:val="20"/>
        </w:rPr>
        <w:t>Pośrednicząca</w:t>
      </w:r>
      <w:r w:rsidR="008736C6" w:rsidRPr="008736C6">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008736C6" w:rsidRPr="008736C6">
        <w:rPr>
          <w:rFonts w:ascii="Arial" w:hAnsi="Arial" w:cs="Arial"/>
          <w:sz w:val="20"/>
          <w:szCs w:val="20"/>
        </w:rPr>
        <w:t xml:space="preserve">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67806D0D"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 xml:space="preserve">na polach eksploatacji wskazanych Beneficjentowi przez Instytucję </w:t>
      </w:r>
      <w:r w:rsidR="00DD6BC5">
        <w:rPr>
          <w:rFonts w:ascii="Arial" w:hAnsi="Arial" w:cs="Arial"/>
          <w:sz w:val="20"/>
          <w:szCs w:val="20"/>
        </w:rPr>
        <w:t>Pośredniczącą</w:t>
      </w:r>
      <w:r w:rsidRPr="004226CE">
        <w:rPr>
          <w:rFonts w:ascii="Arial" w:hAnsi="Arial" w:cs="Arial"/>
          <w:sz w:val="20"/>
          <w:szCs w:val="20"/>
        </w:rPr>
        <w:t>.</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71"/>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6B746014"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w:t>
      </w:r>
      <w:r w:rsidR="00DD6BC5">
        <w:rPr>
          <w:rFonts w:ascii="Arial" w:hAnsi="Arial" w:cs="Arial"/>
          <w:sz w:val="20"/>
          <w:szCs w:val="20"/>
        </w:rPr>
        <w:t>Pośredniczącej</w:t>
      </w:r>
      <w:r w:rsidRPr="00617FA2">
        <w:rPr>
          <w:rFonts w:ascii="Arial" w:hAnsi="Arial" w:cs="Arial"/>
          <w:sz w:val="20"/>
          <w:szCs w:val="20"/>
        </w:rPr>
        <w:t xml:space="preserve">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72"/>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73"/>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74"/>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 xml:space="preserve">Projekcie Beneficjent może dokonywać nie później niż na 1 miesiąc przed planowanym zakończeniem realizacji Projektu pod warunkiem ich zgłoszenia Instytucji </w:t>
      </w:r>
      <w:r w:rsidR="00DD6BC5">
        <w:rPr>
          <w:rFonts w:ascii="Arial" w:hAnsi="Arial" w:cs="Arial"/>
          <w:sz w:val="20"/>
          <w:szCs w:val="20"/>
        </w:rPr>
        <w:t>Pośredniczącej</w:t>
      </w:r>
      <w:r w:rsidR="00D112C2" w:rsidRPr="004226CE">
        <w:rPr>
          <w:rFonts w:ascii="Arial" w:hAnsi="Arial" w:cs="Arial"/>
          <w:sz w:val="20"/>
          <w:szCs w:val="20"/>
        </w:rPr>
        <w:t xml:space="preserve">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75"/>
      </w:r>
      <w:r w:rsidR="00D112C2" w:rsidRPr="004226CE">
        <w:rPr>
          <w:rFonts w:ascii="Arial" w:hAnsi="Arial" w:cs="Arial"/>
          <w:sz w:val="20"/>
          <w:szCs w:val="20"/>
        </w:rPr>
        <w:t xml:space="preserve"> wskazanym przez Instytucję </w:t>
      </w:r>
      <w:r w:rsidR="00DD6BC5">
        <w:rPr>
          <w:rFonts w:ascii="Arial" w:hAnsi="Arial" w:cs="Arial"/>
          <w:sz w:val="20"/>
          <w:szCs w:val="20"/>
        </w:rPr>
        <w:t>Pośredniczącą</w:t>
      </w:r>
      <w:r w:rsidR="00D112C2" w:rsidRPr="004226CE">
        <w:rPr>
          <w:rFonts w:ascii="Arial" w:hAnsi="Arial" w:cs="Arial"/>
          <w:sz w:val="20"/>
          <w:szCs w:val="20"/>
        </w:rPr>
        <w:t xml:space="preserve"> oraz przekazania zaktualizowanego Wniosku i uzyskania akceptacji Instytucji </w:t>
      </w:r>
      <w:r w:rsidR="00DD6BC5">
        <w:rPr>
          <w:rFonts w:ascii="Arial" w:hAnsi="Arial" w:cs="Arial"/>
          <w:sz w:val="20"/>
          <w:szCs w:val="20"/>
        </w:rPr>
        <w:t>Pośredniczącej</w:t>
      </w:r>
      <w:r w:rsidR="00D112C2" w:rsidRPr="004226CE">
        <w:rPr>
          <w:rFonts w:ascii="Arial" w:hAnsi="Arial" w:cs="Arial"/>
          <w:sz w:val="20"/>
          <w:szCs w:val="20"/>
        </w:rPr>
        <w:t xml:space="preserve">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 xml:space="preserve">wyznaczonym przez Instytucję </w:t>
      </w:r>
      <w:r w:rsidR="00DD6BC5">
        <w:rPr>
          <w:rFonts w:ascii="Arial" w:hAnsi="Arial" w:cs="Arial"/>
          <w:sz w:val="20"/>
          <w:szCs w:val="20"/>
        </w:rPr>
        <w:t>Pośredniczącą</w:t>
      </w:r>
      <w:r w:rsidR="00D112C2" w:rsidRPr="004226CE">
        <w:rPr>
          <w:rFonts w:ascii="Arial" w:hAnsi="Arial" w:cs="Arial"/>
          <w:sz w:val="20"/>
          <w:szCs w:val="20"/>
        </w:rPr>
        <w:t xml:space="preserve">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6"/>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34B80201"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 xml:space="preserve">Zatwierdzone przez Instytucję </w:t>
      </w:r>
      <w:r w:rsidR="00DD6BC5">
        <w:rPr>
          <w:rFonts w:ascii="Arial" w:hAnsi="Arial" w:cs="Arial"/>
          <w:sz w:val="20"/>
          <w:szCs w:val="20"/>
        </w:rPr>
        <w:t>Pośredniczącą</w:t>
      </w:r>
      <w:r w:rsidRPr="00955555">
        <w:rPr>
          <w:rFonts w:ascii="Arial" w:hAnsi="Arial" w:cs="Arial"/>
          <w:sz w:val="20"/>
          <w:szCs w:val="20"/>
        </w:rPr>
        <w:t xml:space="preserve"> zmiany niewymagające aneksowania zapisów umowy obowiązują od daty przekazania informacji</w:t>
      </w:r>
      <w:r w:rsidRPr="00955555">
        <w:rPr>
          <w:rFonts w:ascii="Arial" w:hAnsi="Arial" w:cs="Arial"/>
          <w:sz w:val="20"/>
          <w:szCs w:val="20"/>
          <w:vertAlign w:val="superscript"/>
        </w:rPr>
        <w:footnoteReference w:id="77"/>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8"/>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9"/>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 xml:space="preserve">Do czasu zatwierdzenia zmian przez Instytucję </w:t>
      </w:r>
      <w:r w:rsidR="00DD6BC5">
        <w:rPr>
          <w:rFonts w:ascii="Arial" w:hAnsi="Arial" w:cs="Arial"/>
          <w:iCs/>
          <w:sz w:val="20"/>
          <w:szCs w:val="20"/>
        </w:rPr>
        <w:t>Pośredniczącą</w:t>
      </w:r>
      <w:r w:rsidR="003A4F79" w:rsidRPr="003A4F79">
        <w:rPr>
          <w:rFonts w:ascii="Arial" w:hAnsi="Arial" w:cs="Arial"/>
          <w:iCs/>
          <w:sz w:val="20"/>
          <w:szCs w:val="20"/>
        </w:rPr>
        <w:t xml:space="preserve"> Beneficjent ponosi wydatki wynikające z tych zmian na własne ryzyko.</w:t>
      </w:r>
    </w:p>
    <w:p w14:paraId="53365F0F" w14:textId="1231A3F4"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w:t>
      </w:r>
      <w:r w:rsidR="002F00FB">
        <w:rPr>
          <w:rFonts w:ascii="Arial" w:hAnsi="Arial" w:cs="Arial"/>
          <w:sz w:val="20"/>
          <w:szCs w:val="20"/>
        </w:rPr>
        <w:lastRenderedPageBreak/>
        <w:t>z </w:t>
      </w:r>
      <w:r w:rsidR="00496667">
        <w:rPr>
          <w:rFonts w:ascii="Arial" w:hAnsi="Arial" w:cs="Arial"/>
          <w:sz w:val="20"/>
          <w:szCs w:val="20"/>
        </w:rPr>
        <w:t>u</w:t>
      </w:r>
      <w:r w:rsidRPr="00955555">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DD6BC5">
        <w:rPr>
          <w:rFonts w:ascii="Arial" w:hAnsi="Arial" w:cs="Arial"/>
          <w:sz w:val="20"/>
          <w:szCs w:val="20"/>
        </w:rPr>
        <w:t>Pośredniczącej</w:t>
      </w:r>
      <w:r w:rsidRPr="00955555">
        <w:rPr>
          <w:rFonts w:ascii="Arial" w:hAnsi="Arial" w:cs="Arial"/>
          <w:sz w:val="20"/>
          <w:szCs w:val="20"/>
        </w:rPr>
        <w:t>.</w:t>
      </w:r>
    </w:p>
    <w:p w14:paraId="5EEB2C1A" w14:textId="0CBE6290"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na dokonanie zmian w Projekcie, Beneficjent zgłaszając zmianę do Instytucji </w:t>
      </w:r>
      <w:r w:rsidR="00DD6BC5">
        <w:rPr>
          <w:rFonts w:ascii="Arial" w:hAnsi="Arial" w:cs="Arial"/>
          <w:iCs/>
          <w:sz w:val="20"/>
          <w:szCs w:val="20"/>
        </w:rPr>
        <w:t>Pośredniczącej</w:t>
      </w:r>
      <w:r w:rsidRPr="004226CE">
        <w:rPr>
          <w:rFonts w:ascii="Arial" w:hAnsi="Arial" w:cs="Arial"/>
          <w:iCs/>
          <w:sz w:val="20"/>
          <w:szCs w:val="20"/>
        </w:rPr>
        <w:t xml:space="preserve"> jest zobowiązany złożyć oświadczenie tego podmiotu, w którym wyraża zgodę na zaproponowane zmiany.</w:t>
      </w:r>
      <w:r w:rsidRPr="004226CE">
        <w:rPr>
          <w:rStyle w:val="Znakiprzypiswdolnych"/>
          <w:rFonts w:ascii="Arial" w:hAnsi="Arial" w:cs="Arial"/>
          <w:iCs/>
          <w:sz w:val="20"/>
          <w:szCs w:val="20"/>
        </w:rPr>
        <w:footnoteReference w:id="80"/>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7ED7E7EE"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w:t>
      </w:r>
      <w:r w:rsidR="00DD6BC5">
        <w:rPr>
          <w:rFonts w:ascii="Arial" w:hAnsi="Arial" w:cs="Arial"/>
          <w:sz w:val="20"/>
          <w:szCs w:val="20"/>
        </w:rPr>
        <w:t>Pośrednicząca</w:t>
      </w:r>
      <w:r w:rsidR="00C948A3" w:rsidRPr="004226CE">
        <w:rPr>
          <w:rFonts w:ascii="Arial" w:hAnsi="Arial" w:cs="Arial"/>
          <w:sz w:val="20"/>
          <w:szCs w:val="20"/>
        </w:rPr>
        <w:t xml:space="preserve">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094AE183"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81"/>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18BA252D"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ze swojej winy nie rozpoczął realizacji Projektu w ciągu 3 miesięcy od ustalonej 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3830E6DF"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4715C35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Beneficjent w ustalonym przez Instytucję </w:t>
      </w:r>
      <w:r w:rsidR="00DD6BC5">
        <w:rPr>
          <w:rFonts w:ascii="Arial" w:hAnsi="Arial" w:cs="Arial"/>
          <w:sz w:val="20"/>
          <w:szCs w:val="20"/>
        </w:rPr>
        <w:t>Pośredniczącą</w:t>
      </w:r>
      <w:r w:rsidRPr="004226CE">
        <w:rPr>
          <w:rFonts w:ascii="Arial" w:hAnsi="Arial" w:cs="Arial"/>
          <w:sz w:val="20"/>
          <w:szCs w:val="20"/>
        </w:rPr>
        <w:t xml:space="preserve">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82"/>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28F3C1A4"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Stron na wniosek każdej 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4D2D034B"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w:t>
      </w:r>
    </w:p>
    <w:p w14:paraId="1A608858" w14:textId="52E4273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Beneficjent ma prawo 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101EEC36"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 xml:space="preserve">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w:t>
      </w:r>
      <w:r w:rsidR="00DD6BC5">
        <w:rPr>
          <w:rFonts w:ascii="Arial" w:hAnsi="Arial" w:cs="Arial"/>
          <w:sz w:val="20"/>
          <w:szCs w:val="20"/>
        </w:rPr>
        <w:t>Pośredniczącą</w:t>
      </w:r>
      <w:r w:rsidR="00BC6668" w:rsidRPr="004226CE">
        <w:rPr>
          <w:rFonts w:ascii="Arial" w:hAnsi="Arial" w:cs="Arial"/>
          <w:sz w:val="20"/>
          <w:szCs w:val="20"/>
        </w:rPr>
        <w:t xml:space="preserve">. </w:t>
      </w:r>
    </w:p>
    <w:p w14:paraId="7CACC023" w14:textId="0D587F6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6FD250D9"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t>
      </w:r>
      <w:r w:rsidR="000505E3">
        <w:rPr>
          <w:rFonts w:ascii="Arial" w:hAnsi="Arial" w:cs="Arial"/>
          <w:sz w:val="20"/>
          <w:szCs w:val="20"/>
        </w:rPr>
        <w:t xml:space="preserve">w sposób trwały i nieodwracalny </w:t>
      </w:r>
      <w:r w:rsidRPr="00663B95">
        <w:rPr>
          <w:rFonts w:ascii="Arial" w:hAnsi="Arial" w:cs="Arial"/>
          <w:sz w:val="20"/>
          <w:szCs w:val="20"/>
        </w:rPr>
        <w:t>wszelkie dane osobowe pozyskane w związku z realizacją Projektu</w:t>
      </w:r>
      <w:r w:rsidR="000505E3">
        <w:rPr>
          <w:rFonts w:ascii="Arial" w:hAnsi="Arial" w:cs="Arial"/>
          <w:sz w:val="20"/>
          <w:szCs w:val="20"/>
        </w:rPr>
        <w:t xml:space="preserve"> lub zwrócić je administratorowi w rozumieniu RODO</w:t>
      </w:r>
      <w:r w:rsidR="00AF6344">
        <w:rPr>
          <w:rFonts w:ascii="Arial" w:hAnsi="Arial" w:cs="Arial"/>
          <w:sz w:val="20"/>
          <w:szCs w:val="20"/>
        </w:rPr>
        <w:t>.</w:t>
      </w:r>
      <w:r w:rsidRPr="00663B95">
        <w:rPr>
          <w:rFonts w:ascii="Arial" w:hAnsi="Arial" w:cs="Arial"/>
          <w:sz w:val="20"/>
          <w:szCs w:val="20"/>
        </w:rPr>
        <w:t>.</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171B62B7"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67865A2F"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 xml:space="preserve">Prawa i obowiązki Beneficjenta wynikające z umowy nie mogą być przenoszone na osoby trzecie, bez zgody Instytucji </w:t>
      </w:r>
      <w:r w:rsidR="00DD6BC5">
        <w:rPr>
          <w:rFonts w:ascii="Arial" w:hAnsi="Arial" w:cs="Arial"/>
          <w:sz w:val="20"/>
          <w:szCs w:val="20"/>
        </w:rPr>
        <w:t>Pośredniczącej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283E9A49"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Prawa i obowiązki Partnerów wynikające z niniejszej umowy powinny znaleźć odzwierciedlanie 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83"/>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04B1BADD"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w:t>
      </w:r>
      <w:r w:rsidR="00BC6668" w:rsidRPr="004226CE">
        <w:rPr>
          <w:rFonts w:ascii="Arial" w:hAnsi="Arial" w:cs="Arial"/>
          <w:sz w:val="20"/>
          <w:szCs w:val="20"/>
        </w:rPr>
        <w:lastRenderedPageBreak/>
        <w:t xml:space="preserve">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84"/>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315A69AE"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85"/>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48563870" w14:textId="16AB8558"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6"/>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7"/>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8"/>
      </w:r>
    </w:p>
    <w:p w14:paraId="3B2F3E04" w14:textId="4D27466D"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Beneficjent zapewnia, że osoby dysponujące środkami dofinansowania Projektu, osoby upoważnione do podejmowania wiążących decyzji finansowych w imieniu Beneficjenta,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9"/>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90"/>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76C5AC0B"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lastRenderedPageBreak/>
        <w:t>2.</w:t>
      </w:r>
      <w:r w:rsidR="005F13F9" w:rsidRPr="004226CE">
        <w:rPr>
          <w:rFonts w:ascii="Arial" w:hAnsi="Arial" w:cs="Arial"/>
          <w:sz w:val="20"/>
          <w:szCs w:val="20"/>
        </w:rPr>
        <w:tab/>
      </w:r>
      <w:r w:rsidRPr="004226CE">
        <w:rPr>
          <w:rFonts w:ascii="Arial" w:hAnsi="Arial" w:cs="Arial"/>
          <w:sz w:val="20"/>
          <w:szCs w:val="20"/>
        </w:rPr>
        <w:t xml:space="preserve">W przypadku braku porozumienia spór będzie podlegał rozstrzygnięciu przez sąd powszechny właściwy dla siedziby Instytucji </w:t>
      </w:r>
      <w:r w:rsidR="00DD6BC5">
        <w:rPr>
          <w:rFonts w:ascii="Arial" w:hAnsi="Arial" w:cs="Arial"/>
          <w:sz w:val="20"/>
          <w:szCs w:val="20"/>
        </w:rPr>
        <w:t>Pośredniczącej</w:t>
      </w:r>
      <w:r w:rsidRPr="004226CE">
        <w:rPr>
          <w:rFonts w:ascii="Arial" w:hAnsi="Arial" w:cs="Arial"/>
          <w:sz w:val="20"/>
          <w:szCs w:val="20"/>
        </w:rPr>
        <w:t>,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18662A25"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 xml:space="preserve">Beneficjenta wymagają pisemnego poinformowania Instytucji </w:t>
      </w:r>
      <w:r w:rsidR="00DD6BC5">
        <w:rPr>
          <w:rFonts w:ascii="Arial" w:hAnsi="Arial" w:cs="Arial"/>
          <w:color w:val="000000"/>
          <w:sz w:val="20"/>
          <w:szCs w:val="20"/>
        </w:rPr>
        <w:t>Pośredniczącej</w:t>
      </w:r>
      <w:r w:rsidRPr="00E9263A">
        <w:rPr>
          <w:rFonts w:ascii="Arial" w:hAnsi="Arial" w:cs="Arial"/>
          <w:color w:val="000000"/>
          <w:sz w:val="20"/>
          <w:szCs w:val="20"/>
        </w:rPr>
        <w:t>.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w:t>
      </w:r>
      <w:r w:rsidR="00395A68">
        <w:rPr>
          <w:rFonts w:ascii="Arial" w:hAnsi="Arial" w:cs="Arial"/>
          <w:sz w:val="20"/>
          <w:szCs w:val="20"/>
        </w:rPr>
        <w:t>27</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226B8291"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 xml:space="preserve">W przypadkach uzasadnionych koniecznością zapewnienia prawidłowej i terminowej realizacji projektu, za zgodą Instytucji </w:t>
      </w:r>
      <w:r w:rsidR="00DD6BC5">
        <w:rPr>
          <w:rFonts w:ascii="Arial" w:hAnsi="Arial" w:cs="Arial"/>
          <w:sz w:val="20"/>
          <w:szCs w:val="20"/>
        </w:rPr>
        <w:t>Pośredniczącej</w:t>
      </w:r>
      <w:r w:rsidRPr="00672C2F">
        <w:rPr>
          <w:rFonts w:ascii="Arial" w:hAnsi="Arial" w:cs="Arial"/>
          <w:sz w:val="20"/>
          <w:szCs w:val="20"/>
        </w:rPr>
        <w:t>, może nastąpić zmiana Partnera. Do zmiany partnera stosuje się odpowiednio art. 33 ust 2 ustawy wdrożeniowej.</w:t>
      </w:r>
      <w:r w:rsidRPr="00672C2F">
        <w:rPr>
          <w:rFonts w:ascii="Arial" w:hAnsi="Arial" w:cs="Arial"/>
          <w:sz w:val="20"/>
          <w:szCs w:val="20"/>
          <w:vertAlign w:val="superscript"/>
        </w:rPr>
        <w:footnoteReference w:id="91"/>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27A99DD3"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 xml:space="preserve">dzona w </w:t>
      </w:r>
      <w:r w:rsidR="00156A79">
        <w:rPr>
          <w:rFonts w:ascii="Arial" w:hAnsi="Arial" w:cs="Arial"/>
          <w:sz w:val="20"/>
          <w:szCs w:val="20"/>
        </w:rPr>
        <w:t>trzech</w:t>
      </w:r>
      <w:r w:rsidR="00156A79" w:rsidRPr="004226CE">
        <w:rPr>
          <w:rFonts w:ascii="Arial" w:hAnsi="Arial" w:cs="Arial"/>
          <w:sz w:val="20"/>
          <w:szCs w:val="20"/>
        </w:rPr>
        <w:t xml:space="preserve"> </w:t>
      </w:r>
      <w:r w:rsidRPr="004226CE">
        <w:rPr>
          <w:rFonts w:ascii="Arial" w:hAnsi="Arial" w:cs="Arial"/>
          <w:sz w:val="20"/>
          <w:szCs w:val="20"/>
        </w:rPr>
        <w:t>jednobrzmiących egzemplarzach</w:t>
      </w:r>
      <w:r w:rsidRPr="004226CE">
        <w:rPr>
          <w:rFonts w:ascii="Arial" w:hAnsi="Arial" w:cs="Arial"/>
          <w:iCs/>
          <w:sz w:val="20"/>
          <w:szCs w:val="20"/>
        </w:rPr>
        <w:t xml:space="preserve">, w tym </w:t>
      </w:r>
      <w:r w:rsidR="00156A79">
        <w:rPr>
          <w:rFonts w:ascii="Arial" w:hAnsi="Arial" w:cs="Arial"/>
          <w:iCs/>
          <w:sz w:val="20"/>
          <w:szCs w:val="20"/>
        </w:rPr>
        <w:t>dwa</w:t>
      </w:r>
      <w:r w:rsidR="00156A79" w:rsidRPr="004226CE">
        <w:rPr>
          <w:rFonts w:ascii="Arial" w:hAnsi="Arial" w:cs="Arial"/>
          <w:iCs/>
          <w:sz w:val="20"/>
          <w:szCs w:val="20"/>
        </w:rPr>
        <w:t xml:space="preserve"> </w:t>
      </w:r>
      <w:r w:rsidRPr="004226CE">
        <w:rPr>
          <w:rFonts w:ascii="Arial" w:hAnsi="Arial" w:cs="Arial"/>
          <w:iCs/>
          <w:sz w:val="20"/>
          <w:szCs w:val="20"/>
        </w:rPr>
        <w:t xml:space="preserve">dla Instytucji </w:t>
      </w:r>
      <w:r w:rsidR="00DD6BC5">
        <w:rPr>
          <w:rFonts w:ascii="Arial" w:hAnsi="Arial" w:cs="Arial"/>
          <w:iCs/>
          <w:sz w:val="20"/>
          <w:szCs w:val="20"/>
        </w:rPr>
        <w:t>Pośredniczącej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92"/>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1C75217B" w14:textId="7D940EE8"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 xml:space="preserve">załącznik nr </w:t>
      </w:r>
      <w:r w:rsidR="002552E4">
        <w:rPr>
          <w:rFonts w:ascii="Arial" w:hAnsi="Arial" w:cs="Arial"/>
          <w:sz w:val="20"/>
          <w:szCs w:val="20"/>
        </w:rPr>
        <w:t>9</w:t>
      </w:r>
      <w:r>
        <w:rPr>
          <w:rFonts w:ascii="Arial" w:hAnsi="Arial" w:cs="Arial"/>
          <w:sz w:val="20"/>
          <w:szCs w:val="20"/>
        </w:rPr>
        <w:t>: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6BFBC265"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 xml:space="preserve">Instytucja </w:t>
      </w:r>
      <w:r w:rsidR="00DD6BC5">
        <w:rPr>
          <w:rFonts w:ascii="Arial" w:hAnsi="Arial" w:cs="Arial"/>
          <w:b/>
          <w:bCs/>
          <w:i/>
          <w:iCs/>
          <w:sz w:val="20"/>
          <w:szCs w:val="20"/>
        </w:rPr>
        <w:t>Pośrednicząca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headerReference w:type="even" r:id="rId9"/>
          <w:headerReference w:type="default" r:id="rId10"/>
          <w:footerReference w:type="even" r:id="rId11"/>
          <w:footerReference w:type="default" r:id="rId12"/>
          <w:headerReference w:type="first" r:id="rId13"/>
          <w:footerReference w:type="first" r:id="rId14"/>
          <w:pgSz w:w="11906" w:h="16838"/>
          <w:pgMar w:top="1418" w:right="1418" w:bottom="1418" w:left="1418" w:header="708" w:footer="709" w:gutter="0"/>
          <w:cols w:space="708"/>
          <w:titlePg/>
          <w:docGrid w:linePitch="600" w:charSpace="36864"/>
        </w:sectPr>
      </w:pPr>
    </w:p>
    <w:p w14:paraId="2969DA9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rFonts w:ascii="Arial" w:hAnsi="Arial" w:cs="Arial"/>
          <w:sz w:val="20"/>
          <w:szCs w:val="20"/>
        </w:rPr>
        <w:lastRenderedPageBreak/>
        <w:t xml:space="preserve">Załącznik nr 2 do umowy: </w:t>
      </w:r>
      <w:r w:rsidRPr="003C215D">
        <w:rPr>
          <w:rFonts w:ascii="Arial" w:hAnsi="Arial" w:cs="Arial"/>
          <w:b/>
          <w:sz w:val="20"/>
          <w:szCs w:val="20"/>
        </w:rPr>
        <w:t>Oświadczenie o kwalifikowalności podatku od towarów i usług</w:t>
      </w:r>
    </w:p>
    <w:p w14:paraId="5CF2AED6" w14:textId="77777777" w:rsidR="003C215D" w:rsidRPr="003C215D" w:rsidRDefault="003C215D" w:rsidP="003C215D">
      <w:pPr>
        <w:tabs>
          <w:tab w:val="left" w:pos="900"/>
        </w:tabs>
        <w:spacing w:after="0" w:line="240" w:lineRule="auto"/>
        <w:jc w:val="both"/>
        <w:rPr>
          <w:rFonts w:ascii="Arial" w:hAnsi="Arial" w:cs="Arial"/>
          <w:sz w:val="20"/>
          <w:szCs w:val="20"/>
        </w:rPr>
      </w:pPr>
    </w:p>
    <w:p w14:paraId="652A307D" w14:textId="77777777" w:rsidR="003C215D" w:rsidRPr="003C215D" w:rsidRDefault="003C215D" w:rsidP="003C215D">
      <w:pPr>
        <w:tabs>
          <w:tab w:val="left" w:pos="900"/>
        </w:tabs>
        <w:spacing w:after="0" w:line="240" w:lineRule="auto"/>
        <w:jc w:val="both"/>
        <w:rPr>
          <w:rFonts w:ascii="Arial" w:hAnsi="Arial" w:cs="Arial"/>
          <w:sz w:val="20"/>
          <w:szCs w:val="20"/>
        </w:rPr>
      </w:pPr>
    </w:p>
    <w:p w14:paraId="1E93291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noProof/>
          <w:lang w:eastAsia="pl-PL"/>
        </w:rPr>
        <w:drawing>
          <wp:inline distT="0" distB="0" distL="0" distR="0" wp14:anchorId="56626A64" wp14:editId="18986CDA">
            <wp:extent cx="5759450" cy="659257"/>
            <wp:effectExtent l="0" t="0" r="0" b="7620"/>
            <wp:docPr id="2" name="Obraz 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E9B3C1B" w14:textId="77777777" w:rsidR="003C215D" w:rsidRPr="003C215D" w:rsidRDefault="003C215D" w:rsidP="003C215D">
      <w:pPr>
        <w:tabs>
          <w:tab w:val="left" w:pos="900"/>
        </w:tabs>
        <w:spacing w:after="0" w:line="240" w:lineRule="auto"/>
        <w:jc w:val="both"/>
        <w:rPr>
          <w:rFonts w:ascii="Arial" w:hAnsi="Arial" w:cs="Arial"/>
          <w:sz w:val="20"/>
          <w:szCs w:val="20"/>
        </w:rPr>
      </w:pPr>
    </w:p>
    <w:p w14:paraId="745DA3DC" w14:textId="77777777" w:rsidR="003C215D" w:rsidRPr="003C215D" w:rsidRDefault="003C215D" w:rsidP="003C215D">
      <w:pPr>
        <w:tabs>
          <w:tab w:val="left" w:pos="900"/>
          <w:tab w:val="left" w:pos="7088"/>
        </w:tabs>
        <w:spacing w:after="0" w:line="240" w:lineRule="auto"/>
        <w:jc w:val="both"/>
        <w:rPr>
          <w:rFonts w:ascii="Arial" w:hAnsi="Arial" w:cs="Arial"/>
          <w:iCs/>
          <w:sz w:val="20"/>
          <w:szCs w:val="20"/>
        </w:rPr>
      </w:pPr>
      <w:r w:rsidRPr="003C215D">
        <w:rPr>
          <w:rFonts w:ascii="Arial" w:hAnsi="Arial" w:cs="Arial"/>
          <w:sz w:val="20"/>
          <w:szCs w:val="20"/>
        </w:rPr>
        <w:t xml:space="preserve">Nazwa i adres Beneficjenta </w:t>
      </w:r>
      <w:r w:rsidRPr="003C215D">
        <w:rPr>
          <w:rFonts w:ascii="Arial" w:hAnsi="Arial" w:cs="Arial"/>
          <w:sz w:val="20"/>
          <w:szCs w:val="20"/>
        </w:rPr>
        <w:tab/>
        <w:t>(miejsce i data)</w:t>
      </w:r>
    </w:p>
    <w:p w14:paraId="476416C6" w14:textId="77777777" w:rsidR="003C215D" w:rsidRPr="003C215D" w:rsidRDefault="003C215D" w:rsidP="003C215D">
      <w:pPr>
        <w:rPr>
          <w:rFonts w:ascii="Arial" w:hAnsi="Arial" w:cs="Arial"/>
          <w:iCs/>
          <w:sz w:val="20"/>
          <w:szCs w:val="20"/>
        </w:rPr>
      </w:pPr>
    </w:p>
    <w:p w14:paraId="65CA7A7A" w14:textId="77777777" w:rsidR="003C215D" w:rsidRPr="003C215D" w:rsidRDefault="003C215D" w:rsidP="003C215D">
      <w:pPr>
        <w:rPr>
          <w:rFonts w:ascii="Arial" w:hAnsi="Arial" w:cs="Arial"/>
          <w:sz w:val="20"/>
          <w:szCs w:val="20"/>
        </w:rPr>
      </w:pPr>
    </w:p>
    <w:p w14:paraId="23C97E47" w14:textId="77777777" w:rsidR="003C215D" w:rsidRPr="003C215D" w:rsidRDefault="003C215D" w:rsidP="003C215D">
      <w:pPr>
        <w:tabs>
          <w:tab w:val="left" w:pos="900"/>
        </w:tabs>
        <w:spacing w:after="0" w:line="240" w:lineRule="auto"/>
        <w:jc w:val="center"/>
        <w:rPr>
          <w:rFonts w:ascii="Arial" w:hAnsi="Arial" w:cs="Arial"/>
          <w:b/>
          <w:bCs/>
          <w:spacing w:val="20"/>
          <w:sz w:val="20"/>
          <w:szCs w:val="20"/>
        </w:rPr>
      </w:pPr>
      <w:r w:rsidRPr="003C215D">
        <w:rPr>
          <w:rFonts w:ascii="Arial" w:hAnsi="Arial" w:cs="Arial"/>
          <w:sz w:val="20"/>
          <w:szCs w:val="20"/>
        </w:rPr>
        <w:t>OŚWIADCZENIE O KWALIFIKOWALNOŚCI PODATKU OD TOWARÓW I USŁUG</w:t>
      </w:r>
      <w:r w:rsidRPr="003C215D">
        <w:rPr>
          <w:rFonts w:ascii="Arial" w:hAnsi="Arial" w:cs="Arial"/>
          <w:sz w:val="20"/>
          <w:szCs w:val="20"/>
          <w:vertAlign w:val="superscript"/>
        </w:rPr>
        <w:footnoteReference w:id="93"/>
      </w:r>
      <w:r w:rsidRPr="003C215D">
        <w:rPr>
          <w:rFonts w:ascii="Arial" w:hAnsi="Arial" w:cs="Arial"/>
          <w:sz w:val="20"/>
          <w:szCs w:val="20"/>
        </w:rPr>
        <w:t xml:space="preserve"> </w:t>
      </w:r>
    </w:p>
    <w:p w14:paraId="03FE291D" w14:textId="77777777" w:rsidR="003C215D" w:rsidRPr="003C215D" w:rsidRDefault="003C215D" w:rsidP="003C215D">
      <w:pPr>
        <w:jc w:val="center"/>
        <w:rPr>
          <w:rFonts w:ascii="Arial" w:hAnsi="Arial" w:cs="Arial"/>
          <w:b/>
          <w:bCs/>
          <w:spacing w:val="20"/>
          <w:sz w:val="20"/>
          <w:szCs w:val="20"/>
        </w:rPr>
      </w:pPr>
    </w:p>
    <w:p w14:paraId="487BDD4E" w14:textId="77777777" w:rsidR="003C215D" w:rsidRPr="003C215D" w:rsidRDefault="003C215D" w:rsidP="003C215D">
      <w:pPr>
        <w:jc w:val="center"/>
        <w:rPr>
          <w:rFonts w:ascii="Arial" w:hAnsi="Arial" w:cs="Arial"/>
          <w:b/>
          <w:bCs/>
          <w:spacing w:val="20"/>
          <w:sz w:val="20"/>
          <w:szCs w:val="20"/>
        </w:rPr>
      </w:pPr>
    </w:p>
    <w:p w14:paraId="52E5D3C6"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Niniejszym potwierdzam, że ani Beneficjentowi, ani żadnemu innemu podmiotowi zaangażowanemu w projekt nr ………………….……. (numer projektu) o nazwie ……………………..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55FA35FC"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 (nr art.) ustawy z dnia 11 marca 2004 r. o podatku od towarów i usług (t. j. Dz.U.2017.1221 ze zm.).</w:t>
      </w:r>
    </w:p>
    <w:p w14:paraId="7AF5E354" w14:textId="21BD1622"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777E11">
        <w:rPr>
          <w:rFonts w:ascii="Arial" w:hAnsi="Arial" w:cs="Arial"/>
          <w:sz w:val="20"/>
          <w:szCs w:val="20"/>
          <w:lang w:eastAsia="pl-PL"/>
        </w:rPr>
        <w:t>IP</w:t>
      </w:r>
      <w:r w:rsidRPr="003C215D">
        <w:rPr>
          <w:rFonts w:ascii="Arial" w:hAnsi="Arial" w:cs="Arial"/>
          <w:sz w:val="20"/>
          <w:szCs w:val="20"/>
          <w:lang w:eastAsia="pl-PL"/>
        </w:rPr>
        <w:t xml:space="preserve"> oraz do zwrotu kwoty podatku VAT uznanego uprzednio w odniesieniu do projektu za kwalifikowalny, której ta możliwość będzie dotyczyła.</w:t>
      </w:r>
    </w:p>
    <w:p w14:paraId="461F051A"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2F138C64"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FD98EB"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6AE038E0"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36F2CA7C"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4EBA1C" w14:textId="77777777" w:rsidR="003C215D" w:rsidRPr="003C215D" w:rsidRDefault="003C215D" w:rsidP="003C215D">
      <w:pPr>
        <w:tabs>
          <w:tab w:val="left" w:pos="900"/>
        </w:tabs>
        <w:spacing w:after="0" w:line="240" w:lineRule="auto"/>
        <w:jc w:val="right"/>
        <w:rPr>
          <w:rFonts w:ascii="Arial" w:hAnsi="Arial" w:cs="Arial"/>
          <w:sz w:val="20"/>
          <w:szCs w:val="20"/>
        </w:rPr>
      </w:pPr>
      <w:r w:rsidRPr="003C215D">
        <w:rPr>
          <w:rFonts w:ascii="Arial" w:hAnsi="Arial" w:cs="Arial"/>
          <w:sz w:val="20"/>
          <w:szCs w:val="20"/>
        </w:rPr>
        <w:t>………………………………..………</w:t>
      </w:r>
    </w:p>
    <w:p w14:paraId="36468D74" w14:textId="77777777" w:rsidR="003C215D" w:rsidRPr="003C215D" w:rsidRDefault="003C215D" w:rsidP="003C215D">
      <w:pPr>
        <w:tabs>
          <w:tab w:val="left" w:pos="6663"/>
        </w:tabs>
        <w:rPr>
          <w:rFonts w:ascii="Arial" w:hAnsi="Arial" w:cs="Arial"/>
          <w:sz w:val="20"/>
          <w:szCs w:val="20"/>
        </w:rPr>
      </w:pPr>
      <w:r w:rsidRPr="003C215D">
        <w:rPr>
          <w:rFonts w:ascii="Arial" w:hAnsi="Arial" w:cs="Arial"/>
          <w:sz w:val="20"/>
          <w:szCs w:val="20"/>
        </w:rPr>
        <w:tab/>
        <w:t>(podpis i pieczęć)</w:t>
      </w:r>
    </w:p>
    <w:p w14:paraId="4BAD6758" w14:textId="77777777" w:rsidR="003C215D" w:rsidRPr="003C215D" w:rsidRDefault="003C215D" w:rsidP="003C215D">
      <w:pPr>
        <w:suppressAutoHyphens w:val="0"/>
        <w:spacing w:after="0" w:line="240" w:lineRule="auto"/>
        <w:rPr>
          <w:rFonts w:ascii="Arial" w:hAnsi="Arial" w:cs="Arial"/>
          <w:sz w:val="20"/>
          <w:szCs w:val="20"/>
        </w:rPr>
      </w:pPr>
      <w:r w:rsidRPr="003C215D">
        <w:rPr>
          <w:rFonts w:ascii="Arial" w:hAnsi="Arial" w:cs="Arial"/>
          <w:sz w:val="20"/>
          <w:szCs w:val="20"/>
        </w:rPr>
        <w:br w:type="page"/>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94"/>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95"/>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6"/>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7"/>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8"/>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9"/>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6CDDF082" w14:textId="722DC898" w:rsidR="005674DD" w:rsidRDefault="005674DD" w:rsidP="00E3595F">
      <w:pPr>
        <w:jc w:val="center"/>
        <w:rPr>
          <w:rFonts w:ascii="Arial" w:hAnsi="Arial" w:cs="Arial"/>
          <w:sz w:val="20"/>
          <w:szCs w:val="20"/>
          <w:u w:val="single"/>
        </w:rPr>
      </w:pPr>
      <w:r>
        <w:rPr>
          <w:rFonts w:ascii="Arial" w:hAnsi="Arial" w:cs="Arial"/>
          <w:sz w:val="20"/>
          <w:szCs w:val="20"/>
          <w:u w:val="single"/>
        </w:rPr>
        <w:t xml:space="preserve">I Zbiór danych osobowych i kategorie osób, których te dane dotyczą, przetwarzanych </w:t>
      </w:r>
      <w:r>
        <w:rPr>
          <w:rFonts w:ascii="Arial" w:hAnsi="Arial" w:cs="Arial"/>
          <w:sz w:val="20"/>
          <w:szCs w:val="20"/>
          <w:u w:val="single"/>
        </w:rPr>
        <w:br/>
        <w:t>w ramach RPO WŁ</w:t>
      </w:r>
    </w:p>
    <w:p w14:paraId="66FADB67" w14:textId="0430E7C6" w:rsidR="00BC6668" w:rsidRPr="0081330A" w:rsidRDefault="00BC6668" w:rsidP="0081330A">
      <w:pPr>
        <w:pStyle w:val="Akapitzlist"/>
        <w:numPr>
          <w:ilvl w:val="0"/>
          <w:numId w:val="91"/>
        </w:numPr>
        <w:suppressAutoHyphens w:val="0"/>
        <w:jc w:val="both"/>
        <w:rPr>
          <w:rFonts w:ascii="Arial" w:hAnsi="Arial" w:cs="Arial"/>
          <w:b/>
          <w:bCs/>
          <w:sz w:val="20"/>
          <w:szCs w:val="20"/>
        </w:rPr>
      </w:pPr>
      <w:r w:rsidRPr="0081330A">
        <w:rPr>
          <w:rFonts w:ascii="Arial" w:hAnsi="Arial" w:cs="Arial"/>
          <w:b/>
          <w:bCs/>
          <w:sz w:val="20"/>
          <w:szCs w:val="20"/>
        </w:rPr>
        <w:t xml:space="preserve">Dane związane z badaniem kwalifikowalności wydatków w </w:t>
      </w:r>
      <w:r w:rsidR="00432DE5" w:rsidRPr="0081330A">
        <w:rPr>
          <w:rFonts w:ascii="Arial" w:hAnsi="Arial" w:cs="Arial"/>
          <w:b/>
          <w:bCs/>
          <w:sz w:val="20"/>
          <w:szCs w:val="20"/>
        </w:rPr>
        <w:t>P</w:t>
      </w:r>
      <w:r w:rsidRPr="0081330A">
        <w:rPr>
          <w:rFonts w:ascii="Arial" w:hAnsi="Arial" w:cs="Arial"/>
          <w:b/>
          <w:bCs/>
          <w:sz w:val="20"/>
          <w:szCs w:val="20"/>
        </w:rPr>
        <w:t xml:space="preserve">rojekcie </w:t>
      </w:r>
    </w:p>
    <w:p w14:paraId="40BFE080" w14:textId="77777777" w:rsidR="00BC6668" w:rsidRPr="004226CE" w:rsidRDefault="00BC6668" w:rsidP="00B12018">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3C107B32" w14:textId="77777777" w:rsidTr="00DB7332">
        <w:tc>
          <w:tcPr>
            <w:tcW w:w="266" w:type="pct"/>
          </w:tcPr>
          <w:p w14:paraId="1C145F6D"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9D92AB" w14:textId="771C3918" w:rsidR="00BC6668" w:rsidRPr="004226CE" w:rsidRDefault="00BC6668" w:rsidP="005C4737">
            <w:pPr>
              <w:jc w:val="both"/>
              <w:rPr>
                <w:rFonts w:ascii="Arial" w:hAnsi="Arial" w:cs="Arial"/>
                <w:sz w:val="20"/>
                <w:szCs w:val="20"/>
              </w:rPr>
            </w:pPr>
            <w:r w:rsidRPr="004226CE">
              <w:rPr>
                <w:rFonts w:ascii="Arial" w:hAnsi="Arial" w:cs="Arial"/>
                <w:sz w:val="20"/>
                <w:szCs w:val="20"/>
              </w:rPr>
              <w:t>Kwalifikowalność środków w projekcie zgodnie z wytycznymi Ministra Infrastruktury i Rozwoju</w:t>
            </w:r>
            <w:r w:rsidR="005C4737" w:rsidRPr="004226CE">
              <w:rPr>
                <w:rFonts w:ascii="Arial" w:hAnsi="Arial" w:cs="Arial"/>
                <w:sz w:val="20"/>
                <w:szCs w:val="20"/>
              </w:rPr>
              <w:t xml:space="preserve"> </w:t>
            </w:r>
            <w:r w:rsidR="005C4737" w:rsidRPr="004226CE">
              <w:rPr>
                <w:rFonts w:ascii="Arial" w:hAnsi="Arial" w:cs="Arial"/>
                <w:sz w:val="20"/>
                <w:szCs w:val="20"/>
              </w:rPr>
              <w:br/>
            </w:r>
            <w:r w:rsidRPr="004226CE">
              <w:rPr>
                <w:rFonts w:ascii="Arial" w:hAnsi="Arial" w:cs="Arial"/>
                <w:sz w:val="20"/>
                <w:szCs w:val="20"/>
              </w:rPr>
              <w:t xml:space="preserve">w zakresie kwalifikowalności wydatków w ramach Europejskiego Funduszu Rozwoju Regionalnego, Europejskiego Funduszu Społecznego oraz Funduszu Spójności na lata </w:t>
            </w:r>
            <w:r w:rsidR="00DB7332" w:rsidRPr="004226CE">
              <w:rPr>
                <w:rFonts w:ascii="Arial" w:hAnsi="Arial" w:cs="Arial"/>
                <w:sz w:val="20"/>
                <w:szCs w:val="20"/>
              </w:rPr>
              <w:br/>
            </w:r>
            <w:r w:rsidRPr="004226CE">
              <w:rPr>
                <w:rFonts w:ascii="Arial" w:hAnsi="Arial" w:cs="Arial"/>
                <w:sz w:val="20"/>
                <w:szCs w:val="20"/>
              </w:rPr>
              <w:t>2014-2020</w:t>
            </w:r>
          </w:p>
        </w:tc>
      </w:tr>
    </w:tbl>
    <w:p w14:paraId="5F52F52B" w14:textId="77777777" w:rsidR="00BC6668" w:rsidRPr="004226CE" w:rsidRDefault="00BC6668" w:rsidP="00B12018">
      <w:pPr>
        <w:spacing w:after="60"/>
        <w:ind w:left="720"/>
        <w:jc w:val="both"/>
        <w:rPr>
          <w:rFonts w:ascii="Arial" w:hAnsi="Arial" w:cs="Arial"/>
          <w:sz w:val="20"/>
          <w:szCs w:val="20"/>
        </w:rPr>
      </w:pPr>
    </w:p>
    <w:p w14:paraId="337957AF" w14:textId="48B94032" w:rsidR="00BC6668" w:rsidRPr="004226CE" w:rsidRDefault="00432DE5" w:rsidP="0081330A">
      <w:pPr>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8788"/>
      </w:tblGrid>
      <w:tr w:rsidR="00BC6668" w:rsidRPr="004226CE" w14:paraId="4AF9F932" w14:textId="77777777" w:rsidTr="00DB7332">
        <w:trPr>
          <w:trHeight w:val="241"/>
        </w:trPr>
        <w:tc>
          <w:tcPr>
            <w:tcW w:w="532" w:type="dxa"/>
          </w:tcPr>
          <w:p w14:paraId="5125965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8788" w:type="dxa"/>
          </w:tcPr>
          <w:p w14:paraId="2A0633B2"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7266052" w14:textId="77777777" w:rsidTr="00DB7332">
        <w:trPr>
          <w:trHeight w:val="241"/>
        </w:trPr>
        <w:tc>
          <w:tcPr>
            <w:tcW w:w="532" w:type="dxa"/>
          </w:tcPr>
          <w:p w14:paraId="72D9E294"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8788" w:type="dxa"/>
          </w:tcPr>
          <w:p w14:paraId="2BD64BCA"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34DD6078" w14:textId="77777777" w:rsidTr="00DB7332">
        <w:trPr>
          <w:trHeight w:val="241"/>
        </w:trPr>
        <w:tc>
          <w:tcPr>
            <w:tcW w:w="532" w:type="dxa"/>
          </w:tcPr>
          <w:p w14:paraId="7649FEC1"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8788" w:type="dxa"/>
          </w:tcPr>
          <w:p w14:paraId="0FBF3192"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44EE057" w14:textId="77777777" w:rsidTr="00DB7332">
        <w:trPr>
          <w:trHeight w:val="241"/>
        </w:trPr>
        <w:tc>
          <w:tcPr>
            <w:tcW w:w="532" w:type="dxa"/>
          </w:tcPr>
          <w:p w14:paraId="2BCA9870"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8788" w:type="dxa"/>
          </w:tcPr>
          <w:p w14:paraId="1646C70C" w14:textId="77777777" w:rsidR="00BC6668" w:rsidRPr="004226CE" w:rsidRDefault="00BC6668">
            <w:pPr>
              <w:jc w:val="both"/>
              <w:rPr>
                <w:rFonts w:ascii="Arial" w:hAnsi="Arial" w:cs="Arial"/>
                <w:b/>
                <w:bCs/>
                <w:sz w:val="20"/>
                <w:szCs w:val="20"/>
              </w:rPr>
            </w:pPr>
            <w:r w:rsidRPr="004226CE">
              <w:rPr>
                <w:rFonts w:ascii="Arial" w:hAnsi="Arial" w:cs="Arial"/>
                <w:sz w:val="20"/>
                <w:szCs w:val="20"/>
              </w:rPr>
              <w:t xml:space="preserve">NIP </w:t>
            </w:r>
          </w:p>
        </w:tc>
      </w:tr>
      <w:tr w:rsidR="00BC6668" w:rsidRPr="004226CE" w14:paraId="531E4BF9" w14:textId="77777777" w:rsidTr="00DB7332">
        <w:trPr>
          <w:trHeight w:val="241"/>
        </w:trPr>
        <w:tc>
          <w:tcPr>
            <w:tcW w:w="532" w:type="dxa"/>
          </w:tcPr>
          <w:p w14:paraId="5101404C"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8788" w:type="dxa"/>
          </w:tcPr>
          <w:p w14:paraId="380C8385" w14:textId="77777777" w:rsidR="00BC6668" w:rsidRPr="004226CE" w:rsidRDefault="00BC6668">
            <w:pPr>
              <w:jc w:val="both"/>
              <w:rPr>
                <w:rFonts w:ascii="Arial" w:hAnsi="Arial" w:cs="Arial"/>
                <w:sz w:val="20"/>
                <w:szCs w:val="20"/>
              </w:rPr>
            </w:pPr>
            <w:r w:rsidRPr="004226CE">
              <w:rPr>
                <w:rFonts w:ascii="Arial" w:hAnsi="Arial" w:cs="Arial"/>
                <w:sz w:val="20"/>
                <w:szCs w:val="20"/>
              </w:rPr>
              <w:t>Typ instytucji</w:t>
            </w:r>
          </w:p>
        </w:tc>
      </w:tr>
      <w:tr w:rsidR="00BC6668" w:rsidRPr="004226CE" w14:paraId="31C42379" w14:textId="77777777" w:rsidTr="00DB7332">
        <w:trPr>
          <w:trHeight w:val="378"/>
        </w:trPr>
        <w:tc>
          <w:tcPr>
            <w:tcW w:w="532" w:type="dxa"/>
          </w:tcPr>
          <w:p w14:paraId="4C55744F"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8788" w:type="dxa"/>
          </w:tcPr>
          <w:p w14:paraId="055BE746"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3222AB9D" w14:textId="77777777" w:rsidTr="00DB7332">
        <w:trPr>
          <w:trHeight w:val="241"/>
        </w:trPr>
        <w:tc>
          <w:tcPr>
            <w:tcW w:w="532" w:type="dxa"/>
          </w:tcPr>
          <w:p w14:paraId="4C91B7E4"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8788" w:type="dxa"/>
          </w:tcPr>
          <w:p w14:paraId="0D4884F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4D5E1194" w14:textId="77777777" w:rsidTr="00DB7332">
        <w:trPr>
          <w:trHeight w:val="241"/>
        </w:trPr>
        <w:tc>
          <w:tcPr>
            <w:tcW w:w="532" w:type="dxa"/>
          </w:tcPr>
          <w:p w14:paraId="771E675F"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8788" w:type="dxa"/>
          </w:tcPr>
          <w:p w14:paraId="64709056"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5D6DB12D" w14:textId="77777777" w:rsidTr="00DB7332">
        <w:trPr>
          <w:trHeight w:val="241"/>
        </w:trPr>
        <w:tc>
          <w:tcPr>
            <w:tcW w:w="532" w:type="dxa"/>
          </w:tcPr>
          <w:p w14:paraId="2CD5288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8788" w:type="dxa"/>
          </w:tcPr>
          <w:p w14:paraId="088124CE"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05696891" w14:textId="77777777" w:rsidTr="00DB7332">
        <w:trPr>
          <w:trHeight w:val="241"/>
        </w:trPr>
        <w:tc>
          <w:tcPr>
            <w:tcW w:w="532" w:type="dxa"/>
          </w:tcPr>
          <w:p w14:paraId="5432E9FB"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8788" w:type="dxa"/>
          </w:tcPr>
          <w:p w14:paraId="40472BD5"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40FA1C74" w14:textId="77777777" w:rsidTr="00DB7332">
        <w:trPr>
          <w:trHeight w:val="241"/>
        </w:trPr>
        <w:tc>
          <w:tcPr>
            <w:tcW w:w="532" w:type="dxa"/>
          </w:tcPr>
          <w:p w14:paraId="37DD4284"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8788" w:type="dxa"/>
          </w:tcPr>
          <w:p w14:paraId="3E4D9280"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6856DAAC" w14:textId="77777777" w:rsidTr="00DB7332">
        <w:trPr>
          <w:trHeight w:val="241"/>
        </w:trPr>
        <w:tc>
          <w:tcPr>
            <w:tcW w:w="532" w:type="dxa"/>
          </w:tcPr>
          <w:p w14:paraId="562273D1"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8788" w:type="dxa"/>
          </w:tcPr>
          <w:p w14:paraId="02C2056D"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79BC4FE3" w14:textId="77777777" w:rsidTr="00DB7332">
        <w:trPr>
          <w:trHeight w:val="384"/>
        </w:trPr>
        <w:tc>
          <w:tcPr>
            <w:tcW w:w="532" w:type="dxa"/>
          </w:tcPr>
          <w:p w14:paraId="670FDB8A"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8788" w:type="dxa"/>
            <w:vAlign w:val="center"/>
          </w:tcPr>
          <w:p w14:paraId="666632E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28EACB5D" w14:textId="77777777" w:rsidTr="00DB7332">
        <w:trPr>
          <w:trHeight w:val="241"/>
        </w:trPr>
        <w:tc>
          <w:tcPr>
            <w:tcW w:w="532" w:type="dxa"/>
          </w:tcPr>
          <w:p w14:paraId="4851B498"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8788" w:type="dxa"/>
          </w:tcPr>
          <w:p w14:paraId="018A1240"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0BB8C600" w14:textId="77777777" w:rsidTr="00DB7332">
        <w:trPr>
          <w:trHeight w:val="241"/>
        </w:trPr>
        <w:tc>
          <w:tcPr>
            <w:tcW w:w="532" w:type="dxa"/>
          </w:tcPr>
          <w:p w14:paraId="52886569"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8788" w:type="dxa"/>
          </w:tcPr>
          <w:p w14:paraId="55A73C15"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52E41624" w14:textId="77777777" w:rsidTr="00DB7332">
        <w:trPr>
          <w:trHeight w:val="241"/>
        </w:trPr>
        <w:tc>
          <w:tcPr>
            <w:tcW w:w="532" w:type="dxa"/>
          </w:tcPr>
          <w:p w14:paraId="4A90B5B5"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8788" w:type="dxa"/>
          </w:tcPr>
          <w:p w14:paraId="2C97B413"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329D9BB1" w14:textId="77777777" w:rsidTr="00DB7332">
        <w:trPr>
          <w:trHeight w:val="357"/>
        </w:trPr>
        <w:tc>
          <w:tcPr>
            <w:tcW w:w="532" w:type="dxa"/>
          </w:tcPr>
          <w:p w14:paraId="133249B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16</w:t>
            </w:r>
          </w:p>
        </w:tc>
        <w:tc>
          <w:tcPr>
            <w:tcW w:w="8788" w:type="dxa"/>
          </w:tcPr>
          <w:p w14:paraId="0B435EEF" w14:textId="77777777" w:rsidR="00BC6668" w:rsidRPr="004226CE" w:rsidRDefault="00432DE5">
            <w:pPr>
              <w:jc w:val="both"/>
              <w:rPr>
                <w:rFonts w:ascii="Arial" w:hAnsi="Arial" w:cs="Arial"/>
                <w:sz w:val="20"/>
                <w:szCs w:val="20"/>
              </w:rPr>
            </w:pPr>
            <w:r w:rsidRPr="004226CE">
              <w:rPr>
                <w:rFonts w:ascii="Arial" w:hAnsi="Arial" w:cs="Arial"/>
                <w:sz w:val="20"/>
                <w:szCs w:val="20"/>
              </w:rPr>
              <w:t>Data rozpoczęcia udziału w P</w:t>
            </w:r>
            <w:r w:rsidR="00BC6668" w:rsidRPr="004226CE">
              <w:rPr>
                <w:rFonts w:ascii="Arial" w:hAnsi="Arial" w:cs="Arial"/>
                <w:sz w:val="20"/>
                <w:szCs w:val="20"/>
              </w:rPr>
              <w:t>rojekcie</w:t>
            </w:r>
          </w:p>
        </w:tc>
      </w:tr>
      <w:tr w:rsidR="00BC6668" w:rsidRPr="004226CE" w14:paraId="76A39F90" w14:textId="77777777" w:rsidTr="00DB7332">
        <w:trPr>
          <w:trHeight w:val="241"/>
        </w:trPr>
        <w:tc>
          <w:tcPr>
            <w:tcW w:w="532" w:type="dxa"/>
          </w:tcPr>
          <w:p w14:paraId="636A96DC"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8788" w:type="dxa"/>
          </w:tcPr>
          <w:p w14:paraId="0B2A73A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4CC9DBB8" w14:textId="77777777" w:rsidTr="00DB7332">
        <w:trPr>
          <w:trHeight w:val="241"/>
        </w:trPr>
        <w:tc>
          <w:tcPr>
            <w:tcW w:w="532" w:type="dxa"/>
          </w:tcPr>
          <w:p w14:paraId="7E2D459A"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8788" w:type="dxa"/>
          </w:tcPr>
          <w:p w14:paraId="29D43389" w14:textId="77777777" w:rsidR="00BC6668" w:rsidRPr="004226CE" w:rsidRDefault="00BC6668">
            <w:pPr>
              <w:jc w:val="both"/>
              <w:rPr>
                <w:rFonts w:ascii="Arial" w:hAnsi="Arial" w:cs="Arial"/>
                <w:sz w:val="20"/>
                <w:szCs w:val="20"/>
              </w:rPr>
            </w:pPr>
            <w:r w:rsidRPr="004226CE">
              <w:rPr>
                <w:rFonts w:ascii="Arial" w:hAnsi="Arial" w:cs="Arial"/>
                <w:sz w:val="20"/>
                <w:szCs w:val="20"/>
              </w:rPr>
              <w:t>Czy wsparciem zostali objęci pracownicy instytucji</w:t>
            </w:r>
          </w:p>
        </w:tc>
      </w:tr>
      <w:tr w:rsidR="00BC6668" w:rsidRPr="004226CE" w14:paraId="6526C3D8" w14:textId="77777777" w:rsidTr="00DB7332">
        <w:trPr>
          <w:trHeight w:val="287"/>
        </w:trPr>
        <w:tc>
          <w:tcPr>
            <w:tcW w:w="532" w:type="dxa"/>
          </w:tcPr>
          <w:p w14:paraId="76FF1096"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8788" w:type="dxa"/>
          </w:tcPr>
          <w:p w14:paraId="322C362A" w14:textId="77777777" w:rsidR="00BC6668" w:rsidRPr="004226CE" w:rsidRDefault="00BC6668">
            <w:pPr>
              <w:jc w:val="both"/>
              <w:rPr>
                <w:rFonts w:ascii="Arial" w:hAnsi="Arial" w:cs="Arial"/>
                <w:sz w:val="20"/>
                <w:szCs w:val="20"/>
              </w:rPr>
            </w:pPr>
            <w:r w:rsidRPr="004226CE">
              <w:rPr>
                <w:rFonts w:ascii="Arial" w:hAnsi="Arial" w:cs="Arial"/>
                <w:sz w:val="20"/>
                <w:szCs w:val="20"/>
              </w:rPr>
              <w:t>Rodzaj przyznanego wsparcia</w:t>
            </w:r>
          </w:p>
        </w:tc>
      </w:tr>
      <w:tr w:rsidR="00BC6668" w:rsidRPr="004226CE" w14:paraId="32F0B51E" w14:textId="77777777" w:rsidTr="00DB7332">
        <w:trPr>
          <w:trHeight w:val="241"/>
        </w:trPr>
        <w:tc>
          <w:tcPr>
            <w:tcW w:w="532" w:type="dxa"/>
          </w:tcPr>
          <w:p w14:paraId="1B342677"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8788" w:type="dxa"/>
          </w:tcPr>
          <w:p w14:paraId="3AB45369" w14:textId="77777777" w:rsidR="00BC6668" w:rsidRPr="004226CE" w:rsidRDefault="00BC6668">
            <w:pPr>
              <w:jc w:val="both"/>
              <w:rPr>
                <w:rFonts w:ascii="Arial" w:hAnsi="Arial" w:cs="Arial"/>
                <w:sz w:val="20"/>
                <w:szCs w:val="20"/>
              </w:rPr>
            </w:pPr>
            <w:r w:rsidRPr="004226CE">
              <w:rPr>
                <w:rFonts w:ascii="Arial" w:hAnsi="Arial" w:cs="Arial"/>
                <w:sz w:val="20"/>
                <w:szCs w:val="20"/>
              </w:rPr>
              <w:t>Data rozpoczęcia udziału we wsparciu</w:t>
            </w:r>
          </w:p>
        </w:tc>
      </w:tr>
      <w:tr w:rsidR="00BC6668" w:rsidRPr="004226CE" w14:paraId="21ECE73C" w14:textId="77777777" w:rsidTr="00DB7332">
        <w:trPr>
          <w:trHeight w:val="241"/>
        </w:trPr>
        <w:tc>
          <w:tcPr>
            <w:tcW w:w="532" w:type="dxa"/>
          </w:tcPr>
          <w:p w14:paraId="57610EC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8788" w:type="dxa"/>
          </w:tcPr>
          <w:p w14:paraId="41818C37" w14:textId="77777777" w:rsidR="00BC6668" w:rsidRPr="004226CE" w:rsidRDefault="00BC6668">
            <w:pPr>
              <w:jc w:val="both"/>
              <w:rPr>
                <w:rFonts w:ascii="Arial" w:hAnsi="Arial" w:cs="Arial"/>
                <w:sz w:val="20"/>
                <w:szCs w:val="20"/>
              </w:rPr>
            </w:pPr>
            <w:r w:rsidRPr="004226CE">
              <w:rPr>
                <w:rFonts w:ascii="Arial" w:hAnsi="Arial" w:cs="Arial"/>
                <w:sz w:val="20"/>
                <w:szCs w:val="20"/>
              </w:rPr>
              <w:t>Data zakończenia udziału we wsparciu</w:t>
            </w:r>
          </w:p>
        </w:tc>
      </w:tr>
    </w:tbl>
    <w:p w14:paraId="186FA6B1" w14:textId="77777777" w:rsidR="00BC6668" w:rsidRPr="004226CE" w:rsidRDefault="00BC6668" w:rsidP="00B12018">
      <w:pPr>
        <w:spacing w:after="60"/>
        <w:ind w:left="720"/>
        <w:jc w:val="both"/>
        <w:rPr>
          <w:rFonts w:ascii="Arial" w:hAnsi="Arial" w:cs="Arial"/>
          <w:sz w:val="20"/>
          <w:szCs w:val="20"/>
        </w:rPr>
      </w:pPr>
    </w:p>
    <w:p w14:paraId="0E5A8921" w14:textId="77777777" w:rsidR="00BC6668" w:rsidRPr="004226CE" w:rsidRDefault="00432DE5" w:rsidP="0081330A">
      <w:pPr>
        <w:pStyle w:val="Akapitzlist"/>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indywidualnych</w:t>
      </w:r>
    </w:p>
    <w:p w14:paraId="05E08D84" w14:textId="77777777" w:rsidR="00761B91" w:rsidRPr="004226CE" w:rsidRDefault="00761B91" w:rsidP="00761B9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08D5DCE" w14:textId="77777777" w:rsidTr="00DB7332">
        <w:trPr>
          <w:trHeight w:val="201"/>
        </w:trPr>
        <w:tc>
          <w:tcPr>
            <w:tcW w:w="266" w:type="pct"/>
            <w:vAlign w:val="center"/>
          </w:tcPr>
          <w:p w14:paraId="62938526"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067FE2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0DDE25A" w14:textId="77777777" w:rsidTr="00DB7332">
        <w:trPr>
          <w:trHeight w:val="201"/>
        </w:trPr>
        <w:tc>
          <w:tcPr>
            <w:tcW w:w="266" w:type="pct"/>
            <w:vAlign w:val="center"/>
          </w:tcPr>
          <w:p w14:paraId="0A54808E"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vAlign w:val="center"/>
          </w:tcPr>
          <w:p w14:paraId="66D47D75"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F6B2E08" w14:textId="77777777" w:rsidTr="00DB7332">
        <w:trPr>
          <w:trHeight w:val="211"/>
        </w:trPr>
        <w:tc>
          <w:tcPr>
            <w:tcW w:w="266" w:type="pct"/>
            <w:vAlign w:val="center"/>
          </w:tcPr>
          <w:p w14:paraId="5B4138F0"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vAlign w:val="center"/>
          </w:tcPr>
          <w:p w14:paraId="70322966" w14:textId="77777777" w:rsidR="00BC6668" w:rsidRPr="004226CE" w:rsidRDefault="00BC6668">
            <w:pPr>
              <w:jc w:val="both"/>
              <w:rPr>
                <w:rFonts w:ascii="Arial" w:hAnsi="Arial" w:cs="Arial"/>
                <w:sz w:val="20"/>
                <w:szCs w:val="20"/>
              </w:rPr>
            </w:pPr>
            <w:r w:rsidRPr="004226CE">
              <w:rPr>
                <w:rFonts w:ascii="Arial" w:hAnsi="Arial" w:cs="Arial"/>
                <w:sz w:val="20"/>
                <w:szCs w:val="20"/>
              </w:rPr>
              <w:t>Rodzaj uczestnika</w:t>
            </w:r>
          </w:p>
        </w:tc>
      </w:tr>
      <w:tr w:rsidR="00BC6668" w:rsidRPr="004226CE" w14:paraId="4DE9C248" w14:textId="77777777" w:rsidTr="00DB7332">
        <w:trPr>
          <w:trHeight w:val="211"/>
        </w:trPr>
        <w:tc>
          <w:tcPr>
            <w:tcW w:w="266" w:type="pct"/>
            <w:vAlign w:val="center"/>
          </w:tcPr>
          <w:p w14:paraId="5DD1CC0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vAlign w:val="center"/>
          </w:tcPr>
          <w:p w14:paraId="548D5B05"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1EBEC3B" w14:textId="77777777" w:rsidTr="00DB7332">
        <w:trPr>
          <w:trHeight w:val="211"/>
        </w:trPr>
        <w:tc>
          <w:tcPr>
            <w:tcW w:w="266" w:type="pct"/>
            <w:vAlign w:val="center"/>
          </w:tcPr>
          <w:p w14:paraId="1BCF1A7A"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vAlign w:val="center"/>
          </w:tcPr>
          <w:p w14:paraId="73377762" w14:textId="77777777" w:rsidR="00BC6668" w:rsidRPr="004226CE" w:rsidRDefault="00BC6668">
            <w:pPr>
              <w:jc w:val="both"/>
              <w:rPr>
                <w:rFonts w:ascii="Arial" w:hAnsi="Arial" w:cs="Arial"/>
                <w:sz w:val="20"/>
                <w:szCs w:val="20"/>
              </w:rPr>
            </w:pPr>
            <w:r w:rsidRPr="004226CE">
              <w:rPr>
                <w:rFonts w:ascii="Arial" w:hAnsi="Arial" w:cs="Arial"/>
                <w:sz w:val="20"/>
                <w:szCs w:val="20"/>
              </w:rPr>
              <w:t>Imię</w:t>
            </w:r>
          </w:p>
        </w:tc>
      </w:tr>
      <w:tr w:rsidR="00BC6668" w:rsidRPr="004226CE" w14:paraId="6A3A8941" w14:textId="77777777" w:rsidTr="00DB7332">
        <w:trPr>
          <w:trHeight w:val="211"/>
        </w:trPr>
        <w:tc>
          <w:tcPr>
            <w:tcW w:w="266" w:type="pct"/>
            <w:vAlign w:val="center"/>
          </w:tcPr>
          <w:p w14:paraId="42D2503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vAlign w:val="center"/>
          </w:tcPr>
          <w:p w14:paraId="195B9A48"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3011F1D" w14:textId="77777777" w:rsidTr="00DB7332">
        <w:trPr>
          <w:trHeight w:val="211"/>
        </w:trPr>
        <w:tc>
          <w:tcPr>
            <w:tcW w:w="266" w:type="pct"/>
            <w:vAlign w:val="center"/>
          </w:tcPr>
          <w:p w14:paraId="62B07F4B"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vAlign w:val="center"/>
          </w:tcPr>
          <w:p w14:paraId="281043AD"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0B1E43E5" w14:textId="77777777" w:rsidTr="00DB7332">
        <w:trPr>
          <w:trHeight w:val="211"/>
        </w:trPr>
        <w:tc>
          <w:tcPr>
            <w:tcW w:w="266" w:type="pct"/>
            <w:vAlign w:val="center"/>
          </w:tcPr>
          <w:p w14:paraId="2D135827"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vAlign w:val="center"/>
          </w:tcPr>
          <w:p w14:paraId="5A29A7F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Płeć </w:t>
            </w:r>
          </w:p>
        </w:tc>
      </w:tr>
      <w:tr w:rsidR="00BC6668" w:rsidRPr="004226CE" w14:paraId="3E08315E" w14:textId="77777777" w:rsidTr="00DB7332">
        <w:trPr>
          <w:trHeight w:val="211"/>
        </w:trPr>
        <w:tc>
          <w:tcPr>
            <w:tcW w:w="266" w:type="pct"/>
            <w:vAlign w:val="center"/>
          </w:tcPr>
          <w:p w14:paraId="231F5766"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vAlign w:val="center"/>
          </w:tcPr>
          <w:p w14:paraId="0468A82B" w14:textId="77777777" w:rsidR="00BC6668" w:rsidRPr="004226CE" w:rsidRDefault="00BC6668">
            <w:pPr>
              <w:jc w:val="both"/>
              <w:rPr>
                <w:rFonts w:ascii="Arial" w:hAnsi="Arial" w:cs="Arial"/>
                <w:sz w:val="20"/>
                <w:szCs w:val="20"/>
              </w:rPr>
            </w:pPr>
            <w:r w:rsidRPr="004226CE">
              <w:rPr>
                <w:rFonts w:ascii="Arial" w:hAnsi="Arial" w:cs="Arial"/>
                <w:sz w:val="20"/>
                <w:szCs w:val="20"/>
              </w:rPr>
              <w:t>Wiek w chwili przystępowania do projektu</w:t>
            </w:r>
          </w:p>
        </w:tc>
      </w:tr>
      <w:tr w:rsidR="00BC6668" w:rsidRPr="004226CE" w14:paraId="032A80A6" w14:textId="77777777" w:rsidTr="00DB7332">
        <w:trPr>
          <w:trHeight w:val="211"/>
        </w:trPr>
        <w:tc>
          <w:tcPr>
            <w:tcW w:w="266" w:type="pct"/>
            <w:vAlign w:val="center"/>
          </w:tcPr>
          <w:p w14:paraId="5B5AC262"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vAlign w:val="center"/>
          </w:tcPr>
          <w:p w14:paraId="43DFFE45" w14:textId="77777777" w:rsidR="00BC6668" w:rsidRPr="004226CE" w:rsidRDefault="00BC6668">
            <w:pPr>
              <w:jc w:val="both"/>
              <w:rPr>
                <w:rFonts w:ascii="Arial" w:hAnsi="Arial" w:cs="Arial"/>
                <w:sz w:val="20"/>
                <w:szCs w:val="20"/>
              </w:rPr>
            </w:pPr>
            <w:r w:rsidRPr="004226CE">
              <w:rPr>
                <w:rFonts w:ascii="Arial" w:hAnsi="Arial" w:cs="Arial"/>
                <w:sz w:val="20"/>
                <w:szCs w:val="20"/>
              </w:rPr>
              <w:t>Wykształcenie</w:t>
            </w:r>
          </w:p>
        </w:tc>
      </w:tr>
      <w:tr w:rsidR="00BC6668" w:rsidRPr="004226CE" w14:paraId="20DF9F7F" w14:textId="77777777" w:rsidTr="00DB7332">
        <w:trPr>
          <w:trHeight w:val="144"/>
        </w:trPr>
        <w:tc>
          <w:tcPr>
            <w:tcW w:w="266" w:type="pct"/>
            <w:vAlign w:val="center"/>
          </w:tcPr>
          <w:p w14:paraId="10962325"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6ACEF6D1"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05715120" w14:textId="77777777" w:rsidTr="00DB7332">
        <w:trPr>
          <w:trHeight w:val="57"/>
        </w:trPr>
        <w:tc>
          <w:tcPr>
            <w:tcW w:w="266" w:type="pct"/>
            <w:vAlign w:val="center"/>
          </w:tcPr>
          <w:p w14:paraId="3DF69072"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4734" w:type="pct"/>
          </w:tcPr>
          <w:p w14:paraId="37103FE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7A52AC15" w14:textId="77777777" w:rsidTr="00DB7332">
        <w:trPr>
          <w:trHeight w:val="118"/>
        </w:trPr>
        <w:tc>
          <w:tcPr>
            <w:tcW w:w="266" w:type="pct"/>
            <w:vAlign w:val="center"/>
          </w:tcPr>
          <w:p w14:paraId="6741ECEC"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4734" w:type="pct"/>
          </w:tcPr>
          <w:p w14:paraId="672B11B1"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0EDA60EB" w14:textId="77777777" w:rsidTr="00DB7332">
        <w:trPr>
          <w:trHeight w:val="118"/>
        </w:trPr>
        <w:tc>
          <w:tcPr>
            <w:tcW w:w="266" w:type="pct"/>
            <w:vAlign w:val="center"/>
          </w:tcPr>
          <w:p w14:paraId="50A09A56"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4734" w:type="pct"/>
          </w:tcPr>
          <w:p w14:paraId="3C4DC70F"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4B5EE7EC" w14:textId="77777777" w:rsidTr="00DB7332">
        <w:trPr>
          <w:trHeight w:val="118"/>
        </w:trPr>
        <w:tc>
          <w:tcPr>
            <w:tcW w:w="266" w:type="pct"/>
            <w:vAlign w:val="center"/>
          </w:tcPr>
          <w:p w14:paraId="6AC4E25F"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4734" w:type="pct"/>
          </w:tcPr>
          <w:p w14:paraId="1E2D4FE6"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006F2C87" w14:textId="77777777" w:rsidTr="00DB7332">
        <w:trPr>
          <w:trHeight w:val="118"/>
        </w:trPr>
        <w:tc>
          <w:tcPr>
            <w:tcW w:w="266" w:type="pct"/>
            <w:vAlign w:val="center"/>
          </w:tcPr>
          <w:p w14:paraId="12F41983"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4734" w:type="pct"/>
          </w:tcPr>
          <w:p w14:paraId="398362B9"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4D5856E1" w14:textId="77777777" w:rsidTr="00DB7332">
        <w:trPr>
          <w:trHeight w:val="118"/>
        </w:trPr>
        <w:tc>
          <w:tcPr>
            <w:tcW w:w="266" w:type="pct"/>
            <w:vAlign w:val="center"/>
          </w:tcPr>
          <w:p w14:paraId="440BD7F0"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4734" w:type="pct"/>
          </w:tcPr>
          <w:p w14:paraId="1567E211"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1D8EDC5D" w14:textId="77777777" w:rsidTr="00DB7332">
        <w:trPr>
          <w:trHeight w:val="118"/>
        </w:trPr>
        <w:tc>
          <w:tcPr>
            <w:tcW w:w="266" w:type="pct"/>
            <w:vAlign w:val="center"/>
          </w:tcPr>
          <w:p w14:paraId="5109D220"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0CEEE0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61C7EFFC" w14:textId="77777777" w:rsidTr="00DB7332">
        <w:trPr>
          <w:trHeight w:val="118"/>
        </w:trPr>
        <w:tc>
          <w:tcPr>
            <w:tcW w:w="266" w:type="pct"/>
            <w:vAlign w:val="center"/>
          </w:tcPr>
          <w:p w14:paraId="0CA89064"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4734" w:type="pct"/>
          </w:tcPr>
          <w:p w14:paraId="39B7F893"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4173A3D3" w14:textId="77777777" w:rsidTr="00DB7332">
        <w:trPr>
          <w:trHeight w:val="118"/>
        </w:trPr>
        <w:tc>
          <w:tcPr>
            <w:tcW w:w="266" w:type="pct"/>
            <w:vAlign w:val="center"/>
          </w:tcPr>
          <w:p w14:paraId="4E4E9121"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4734" w:type="pct"/>
          </w:tcPr>
          <w:p w14:paraId="37227F1F"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135CEAC6" w14:textId="77777777" w:rsidTr="00DB7332">
        <w:trPr>
          <w:trHeight w:val="118"/>
        </w:trPr>
        <w:tc>
          <w:tcPr>
            <w:tcW w:w="266" w:type="pct"/>
            <w:vAlign w:val="center"/>
          </w:tcPr>
          <w:p w14:paraId="0C60AE25"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4734" w:type="pct"/>
          </w:tcPr>
          <w:p w14:paraId="740588C5"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7078AA60" w14:textId="77777777" w:rsidTr="00DB7332">
        <w:trPr>
          <w:trHeight w:val="118"/>
        </w:trPr>
        <w:tc>
          <w:tcPr>
            <w:tcW w:w="266" w:type="pct"/>
          </w:tcPr>
          <w:p w14:paraId="6EA7757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21</w:t>
            </w:r>
          </w:p>
        </w:tc>
        <w:tc>
          <w:tcPr>
            <w:tcW w:w="4734" w:type="pct"/>
          </w:tcPr>
          <w:p w14:paraId="295301C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rozpoczęcia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2835ED5C" w14:textId="77777777" w:rsidTr="00DB7332">
        <w:trPr>
          <w:trHeight w:val="118"/>
        </w:trPr>
        <w:tc>
          <w:tcPr>
            <w:tcW w:w="266" w:type="pct"/>
          </w:tcPr>
          <w:p w14:paraId="602D18B6" w14:textId="77777777" w:rsidR="00BC6668" w:rsidRPr="004226CE" w:rsidRDefault="00BC6668">
            <w:pPr>
              <w:jc w:val="both"/>
              <w:rPr>
                <w:rFonts w:ascii="Arial" w:hAnsi="Arial" w:cs="Arial"/>
                <w:sz w:val="20"/>
                <w:szCs w:val="20"/>
              </w:rPr>
            </w:pPr>
            <w:r w:rsidRPr="004226CE">
              <w:rPr>
                <w:rFonts w:ascii="Arial" w:hAnsi="Arial" w:cs="Arial"/>
                <w:sz w:val="20"/>
                <w:szCs w:val="20"/>
              </w:rPr>
              <w:t>22</w:t>
            </w:r>
          </w:p>
        </w:tc>
        <w:tc>
          <w:tcPr>
            <w:tcW w:w="4734" w:type="pct"/>
          </w:tcPr>
          <w:p w14:paraId="3D19F76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395287B2" w14:textId="77777777" w:rsidTr="00DB7332">
        <w:trPr>
          <w:trHeight w:val="118"/>
        </w:trPr>
        <w:tc>
          <w:tcPr>
            <w:tcW w:w="266" w:type="pct"/>
          </w:tcPr>
          <w:p w14:paraId="37DFB751" w14:textId="77777777" w:rsidR="00BC6668" w:rsidRPr="004226CE" w:rsidRDefault="00BC6668">
            <w:pPr>
              <w:jc w:val="both"/>
              <w:rPr>
                <w:rFonts w:ascii="Arial" w:hAnsi="Arial" w:cs="Arial"/>
                <w:sz w:val="20"/>
                <w:szCs w:val="20"/>
              </w:rPr>
            </w:pPr>
            <w:r w:rsidRPr="004226CE">
              <w:rPr>
                <w:rFonts w:ascii="Arial" w:hAnsi="Arial" w:cs="Arial"/>
                <w:sz w:val="20"/>
                <w:szCs w:val="20"/>
              </w:rPr>
              <w:t>23</w:t>
            </w:r>
          </w:p>
        </w:tc>
        <w:tc>
          <w:tcPr>
            <w:tcW w:w="4734" w:type="pct"/>
          </w:tcPr>
          <w:p w14:paraId="1C88708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Status osoby na rynku pracy w chwili przystąpienia do </w:t>
            </w:r>
            <w:r w:rsidR="00432DE5" w:rsidRPr="004226CE">
              <w:rPr>
                <w:rFonts w:ascii="Arial" w:hAnsi="Arial" w:cs="Arial"/>
                <w:sz w:val="20"/>
                <w:szCs w:val="20"/>
              </w:rPr>
              <w:t>P</w:t>
            </w:r>
            <w:r w:rsidRPr="004226CE">
              <w:rPr>
                <w:rFonts w:ascii="Arial" w:hAnsi="Arial" w:cs="Arial"/>
                <w:sz w:val="20"/>
                <w:szCs w:val="20"/>
              </w:rPr>
              <w:t>rojektu</w:t>
            </w:r>
          </w:p>
        </w:tc>
      </w:tr>
      <w:tr w:rsidR="00382B9F" w:rsidRPr="004226CE" w14:paraId="4B39A7C9" w14:textId="77777777" w:rsidTr="00DB7332">
        <w:trPr>
          <w:trHeight w:val="118"/>
        </w:trPr>
        <w:tc>
          <w:tcPr>
            <w:tcW w:w="266" w:type="pct"/>
          </w:tcPr>
          <w:p w14:paraId="6AC15DDE" w14:textId="43DC4573" w:rsidR="00382B9F" w:rsidRPr="004226CE" w:rsidRDefault="00382B9F">
            <w:pPr>
              <w:jc w:val="both"/>
              <w:rPr>
                <w:rFonts w:ascii="Arial" w:hAnsi="Arial" w:cs="Arial"/>
                <w:sz w:val="20"/>
                <w:szCs w:val="20"/>
              </w:rPr>
            </w:pPr>
            <w:r>
              <w:rPr>
                <w:rFonts w:ascii="Arial" w:hAnsi="Arial" w:cs="Arial"/>
                <w:sz w:val="20"/>
                <w:szCs w:val="20"/>
              </w:rPr>
              <w:t>24</w:t>
            </w:r>
          </w:p>
        </w:tc>
        <w:tc>
          <w:tcPr>
            <w:tcW w:w="4734" w:type="pct"/>
          </w:tcPr>
          <w:p w14:paraId="173AF0EE" w14:textId="40164503" w:rsidR="00382B9F" w:rsidRPr="004226CE" w:rsidRDefault="00382B9F">
            <w:pPr>
              <w:jc w:val="both"/>
              <w:rPr>
                <w:rFonts w:ascii="Arial" w:hAnsi="Arial" w:cs="Arial"/>
                <w:sz w:val="20"/>
                <w:szCs w:val="20"/>
              </w:rPr>
            </w:pPr>
            <w:r w:rsidRPr="00382B9F">
              <w:rPr>
                <w:rFonts w:ascii="Arial" w:hAnsi="Arial" w:cs="Arial"/>
                <w:sz w:val="20"/>
                <w:szCs w:val="20"/>
              </w:rPr>
              <w:t>Planowana data zakończenia edukacji w placówce edukacyjnej, w której skorzystano ze wsparcia</w:t>
            </w:r>
          </w:p>
        </w:tc>
      </w:tr>
      <w:tr w:rsidR="00BC6668" w:rsidRPr="004226CE" w14:paraId="33EB3335" w14:textId="77777777" w:rsidTr="00DB7332">
        <w:trPr>
          <w:trHeight w:val="118"/>
        </w:trPr>
        <w:tc>
          <w:tcPr>
            <w:tcW w:w="266" w:type="pct"/>
          </w:tcPr>
          <w:p w14:paraId="2E2C9387" w14:textId="50468B7C" w:rsidR="00BC6668" w:rsidRPr="004226CE" w:rsidRDefault="00382B9F">
            <w:pPr>
              <w:jc w:val="both"/>
              <w:rPr>
                <w:rFonts w:ascii="Arial" w:hAnsi="Arial" w:cs="Arial"/>
                <w:sz w:val="20"/>
                <w:szCs w:val="20"/>
              </w:rPr>
            </w:pPr>
            <w:r>
              <w:rPr>
                <w:rFonts w:ascii="Arial" w:hAnsi="Arial" w:cs="Arial"/>
                <w:sz w:val="20"/>
                <w:szCs w:val="20"/>
              </w:rPr>
              <w:t>25</w:t>
            </w:r>
          </w:p>
        </w:tc>
        <w:tc>
          <w:tcPr>
            <w:tcW w:w="4734" w:type="pct"/>
          </w:tcPr>
          <w:p w14:paraId="7F24700A" w14:textId="77777777" w:rsidR="00BC6668" w:rsidRPr="004226CE" w:rsidRDefault="00BC6668">
            <w:pPr>
              <w:jc w:val="both"/>
              <w:rPr>
                <w:rFonts w:ascii="Arial" w:hAnsi="Arial" w:cs="Arial"/>
                <w:sz w:val="20"/>
                <w:szCs w:val="20"/>
              </w:rPr>
            </w:pPr>
            <w:r w:rsidRPr="004226CE">
              <w:rPr>
                <w:rFonts w:ascii="Arial" w:hAnsi="Arial" w:cs="Arial"/>
                <w:sz w:val="20"/>
                <w:szCs w:val="20"/>
              </w:rPr>
              <w:t>Wykonywany zawód</w:t>
            </w:r>
          </w:p>
        </w:tc>
      </w:tr>
      <w:tr w:rsidR="00BC6668" w:rsidRPr="004226CE" w14:paraId="20F073E8" w14:textId="77777777" w:rsidTr="00DB7332">
        <w:trPr>
          <w:trHeight w:val="118"/>
        </w:trPr>
        <w:tc>
          <w:tcPr>
            <w:tcW w:w="266" w:type="pct"/>
          </w:tcPr>
          <w:p w14:paraId="61185098" w14:textId="3D6203B1" w:rsidR="00BC6668" w:rsidRPr="004226CE" w:rsidRDefault="00382B9F">
            <w:pPr>
              <w:jc w:val="both"/>
              <w:rPr>
                <w:rFonts w:ascii="Arial" w:hAnsi="Arial" w:cs="Arial"/>
                <w:sz w:val="20"/>
                <w:szCs w:val="20"/>
              </w:rPr>
            </w:pPr>
            <w:r>
              <w:rPr>
                <w:rFonts w:ascii="Arial" w:hAnsi="Arial" w:cs="Arial"/>
                <w:sz w:val="20"/>
                <w:szCs w:val="20"/>
              </w:rPr>
              <w:t>26</w:t>
            </w:r>
          </w:p>
        </w:tc>
        <w:tc>
          <w:tcPr>
            <w:tcW w:w="4734" w:type="pct"/>
          </w:tcPr>
          <w:p w14:paraId="7CD8B6F9" w14:textId="77777777" w:rsidR="00BC6668" w:rsidRPr="004226CE" w:rsidRDefault="00BC6668">
            <w:pPr>
              <w:jc w:val="both"/>
              <w:rPr>
                <w:rFonts w:ascii="Arial" w:hAnsi="Arial" w:cs="Arial"/>
                <w:sz w:val="20"/>
                <w:szCs w:val="20"/>
              </w:rPr>
            </w:pPr>
            <w:r w:rsidRPr="004226CE">
              <w:rPr>
                <w:rFonts w:ascii="Arial" w:hAnsi="Arial" w:cs="Arial"/>
                <w:sz w:val="20"/>
                <w:szCs w:val="20"/>
              </w:rPr>
              <w:t>Zatrudniony w (miejsce zatrudnienia)</w:t>
            </w:r>
          </w:p>
        </w:tc>
      </w:tr>
      <w:tr w:rsidR="00BC6668" w:rsidRPr="004226CE" w14:paraId="47C2C4FC" w14:textId="77777777" w:rsidTr="00DB7332">
        <w:trPr>
          <w:trHeight w:val="118"/>
        </w:trPr>
        <w:tc>
          <w:tcPr>
            <w:tcW w:w="266" w:type="pct"/>
          </w:tcPr>
          <w:p w14:paraId="439B5217" w14:textId="74346980" w:rsidR="00BC6668" w:rsidRPr="004226CE" w:rsidRDefault="00382B9F">
            <w:pPr>
              <w:jc w:val="both"/>
              <w:rPr>
                <w:rFonts w:ascii="Arial" w:hAnsi="Arial" w:cs="Arial"/>
                <w:sz w:val="20"/>
                <w:szCs w:val="20"/>
              </w:rPr>
            </w:pPr>
            <w:r>
              <w:rPr>
                <w:rFonts w:ascii="Arial" w:hAnsi="Arial" w:cs="Arial"/>
                <w:sz w:val="20"/>
                <w:szCs w:val="20"/>
              </w:rPr>
              <w:t>27</w:t>
            </w:r>
          </w:p>
        </w:tc>
        <w:tc>
          <w:tcPr>
            <w:tcW w:w="4734" w:type="pct"/>
          </w:tcPr>
          <w:p w14:paraId="38A908C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Sytuacja osoby w momencie zakończenia udziału w </w:t>
            </w:r>
            <w:r w:rsidR="00C336CE" w:rsidRPr="004226CE">
              <w:rPr>
                <w:rFonts w:ascii="Arial" w:hAnsi="Arial" w:cs="Arial"/>
                <w:sz w:val="20"/>
                <w:szCs w:val="20"/>
              </w:rPr>
              <w:t>P</w:t>
            </w:r>
            <w:r w:rsidRPr="004226CE">
              <w:rPr>
                <w:rFonts w:ascii="Arial" w:hAnsi="Arial" w:cs="Arial"/>
                <w:sz w:val="20"/>
                <w:szCs w:val="20"/>
              </w:rPr>
              <w:t>rojekcie</w:t>
            </w:r>
          </w:p>
        </w:tc>
      </w:tr>
      <w:tr w:rsidR="00DB7332" w:rsidRPr="004226CE" w14:paraId="1AB12ED9" w14:textId="77777777" w:rsidTr="00DB7332">
        <w:trPr>
          <w:trHeight w:val="118"/>
        </w:trPr>
        <w:tc>
          <w:tcPr>
            <w:tcW w:w="266" w:type="pct"/>
          </w:tcPr>
          <w:p w14:paraId="33AC7068" w14:textId="19C0494A" w:rsidR="00DB7332" w:rsidRPr="004226CE" w:rsidRDefault="00382B9F">
            <w:pPr>
              <w:jc w:val="both"/>
              <w:rPr>
                <w:rFonts w:ascii="Arial" w:hAnsi="Arial" w:cs="Arial"/>
                <w:sz w:val="20"/>
                <w:szCs w:val="20"/>
              </w:rPr>
            </w:pPr>
            <w:r>
              <w:rPr>
                <w:rFonts w:ascii="Arial" w:hAnsi="Arial" w:cs="Arial"/>
                <w:sz w:val="20"/>
                <w:szCs w:val="20"/>
              </w:rPr>
              <w:t>28</w:t>
            </w:r>
          </w:p>
        </w:tc>
        <w:tc>
          <w:tcPr>
            <w:tcW w:w="4734" w:type="pct"/>
          </w:tcPr>
          <w:p w14:paraId="7961095D" w14:textId="42957657" w:rsidR="00DB7332" w:rsidRPr="004226CE" w:rsidRDefault="00DB7332">
            <w:pPr>
              <w:jc w:val="both"/>
              <w:rPr>
                <w:rFonts w:ascii="Arial" w:hAnsi="Arial" w:cs="Arial"/>
                <w:sz w:val="20"/>
                <w:szCs w:val="20"/>
              </w:rPr>
            </w:pPr>
            <w:r w:rsidRPr="004226CE">
              <w:rPr>
                <w:rFonts w:ascii="Arial" w:hAnsi="Arial" w:cs="Arial"/>
                <w:sz w:val="20"/>
                <w:szCs w:val="20"/>
              </w:rPr>
              <w:t>Inne rezultaty dotyczące osób młodych (dotyczy IZM)</w:t>
            </w:r>
          </w:p>
        </w:tc>
      </w:tr>
      <w:tr w:rsidR="00DB7332" w:rsidRPr="004226CE" w14:paraId="4D293845" w14:textId="77777777" w:rsidTr="00DB7332">
        <w:trPr>
          <w:trHeight w:val="118"/>
        </w:trPr>
        <w:tc>
          <w:tcPr>
            <w:tcW w:w="266" w:type="pct"/>
          </w:tcPr>
          <w:p w14:paraId="3564A5CE" w14:textId="00C8640B" w:rsidR="00DB7332" w:rsidRPr="004226CE" w:rsidRDefault="00382B9F">
            <w:pPr>
              <w:jc w:val="both"/>
              <w:rPr>
                <w:rFonts w:ascii="Arial" w:hAnsi="Arial" w:cs="Arial"/>
                <w:sz w:val="20"/>
                <w:szCs w:val="20"/>
              </w:rPr>
            </w:pPr>
            <w:r>
              <w:rPr>
                <w:rFonts w:ascii="Arial" w:hAnsi="Arial" w:cs="Arial"/>
                <w:sz w:val="20"/>
                <w:szCs w:val="20"/>
              </w:rPr>
              <w:t>29</w:t>
            </w:r>
          </w:p>
        </w:tc>
        <w:tc>
          <w:tcPr>
            <w:tcW w:w="4734" w:type="pct"/>
          </w:tcPr>
          <w:p w14:paraId="7139B031" w14:textId="7AE9CCD5" w:rsidR="00DB7332" w:rsidRPr="004226CE" w:rsidRDefault="00DB7332">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DB7332" w:rsidRPr="004226CE" w14:paraId="0CD704E3" w14:textId="77777777" w:rsidTr="00DB7332">
        <w:trPr>
          <w:trHeight w:val="118"/>
        </w:trPr>
        <w:tc>
          <w:tcPr>
            <w:tcW w:w="266" w:type="pct"/>
          </w:tcPr>
          <w:p w14:paraId="11C77520" w14:textId="22B2AA67" w:rsidR="00DB7332" w:rsidRPr="004226CE" w:rsidRDefault="00382B9F">
            <w:pPr>
              <w:jc w:val="both"/>
              <w:rPr>
                <w:rFonts w:ascii="Arial" w:hAnsi="Arial" w:cs="Arial"/>
                <w:sz w:val="20"/>
                <w:szCs w:val="20"/>
              </w:rPr>
            </w:pPr>
            <w:r>
              <w:rPr>
                <w:rFonts w:ascii="Arial" w:hAnsi="Arial" w:cs="Arial"/>
                <w:sz w:val="20"/>
                <w:szCs w:val="20"/>
              </w:rPr>
              <w:t>30</w:t>
            </w:r>
          </w:p>
        </w:tc>
        <w:tc>
          <w:tcPr>
            <w:tcW w:w="4734" w:type="pct"/>
          </w:tcPr>
          <w:p w14:paraId="2BE50AAB" w14:textId="7663F06D" w:rsidR="00DB7332" w:rsidRPr="004226CE" w:rsidRDefault="00DB7332">
            <w:pPr>
              <w:jc w:val="both"/>
              <w:rPr>
                <w:rFonts w:ascii="Arial" w:hAnsi="Arial" w:cs="Arial"/>
                <w:sz w:val="20"/>
                <w:szCs w:val="20"/>
              </w:rPr>
            </w:pPr>
            <w:r w:rsidRPr="004226CE">
              <w:rPr>
                <w:rFonts w:ascii="Arial" w:hAnsi="Arial" w:cs="Arial"/>
                <w:sz w:val="20"/>
                <w:szCs w:val="20"/>
              </w:rPr>
              <w:t>Rodzaj przyznanego wsparcia</w:t>
            </w:r>
          </w:p>
        </w:tc>
      </w:tr>
      <w:tr w:rsidR="00DB7332" w:rsidRPr="004226CE" w14:paraId="15350091" w14:textId="77777777" w:rsidTr="00DB7332">
        <w:trPr>
          <w:trHeight w:val="118"/>
        </w:trPr>
        <w:tc>
          <w:tcPr>
            <w:tcW w:w="266" w:type="pct"/>
          </w:tcPr>
          <w:p w14:paraId="402A78F4" w14:textId="3B3FF1EF" w:rsidR="00DB7332" w:rsidRPr="004226CE" w:rsidRDefault="00382B9F">
            <w:pPr>
              <w:jc w:val="both"/>
              <w:rPr>
                <w:rFonts w:ascii="Arial" w:hAnsi="Arial" w:cs="Arial"/>
                <w:sz w:val="20"/>
                <w:szCs w:val="20"/>
              </w:rPr>
            </w:pPr>
            <w:r>
              <w:rPr>
                <w:rFonts w:ascii="Arial" w:hAnsi="Arial" w:cs="Arial"/>
                <w:sz w:val="20"/>
                <w:szCs w:val="20"/>
              </w:rPr>
              <w:t>31</w:t>
            </w:r>
          </w:p>
        </w:tc>
        <w:tc>
          <w:tcPr>
            <w:tcW w:w="4734" w:type="pct"/>
          </w:tcPr>
          <w:p w14:paraId="386EFEE2" w14:textId="730B78E9" w:rsidR="00DB7332" w:rsidRPr="004226CE" w:rsidRDefault="00DB7332">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DB7332" w:rsidRPr="004226CE" w14:paraId="0C572677" w14:textId="77777777" w:rsidTr="00DB7332">
        <w:trPr>
          <w:trHeight w:val="118"/>
        </w:trPr>
        <w:tc>
          <w:tcPr>
            <w:tcW w:w="266" w:type="pct"/>
          </w:tcPr>
          <w:p w14:paraId="16B64D7F" w14:textId="1F312BDD" w:rsidR="00DB7332" w:rsidRPr="004226CE" w:rsidRDefault="00382B9F">
            <w:pPr>
              <w:jc w:val="both"/>
              <w:rPr>
                <w:rFonts w:ascii="Arial" w:hAnsi="Arial" w:cs="Arial"/>
                <w:sz w:val="20"/>
                <w:szCs w:val="20"/>
              </w:rPr>
            </w:pPr>
            <w:r>
              <w:rPr>
                <w:rFonts w:ascii="Arial" w:hAnsi="Arial" w:cs="Arial"/>
                <w:sz w:val="20"/>
                <w:szCs w:val="20"/>
              </w:rPr>
              <w:t>32</w:t>
            </w:r>
          </w:p>
        </w:tc>
        <w:tc>
          <w:tcPr>
            <w:tcW w:w="4734" w:type="pct"/>
          </w:tcPr>
          <w:p w14:paraId="6AC7C17F" w14:textId="1A2A7177" w:rsidR="00DB7332" w:rsidRPr="004226CE" w:rsidRDefault="00DB7332">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DB7332" w:rsidRPr="004226CE" w14:paraId="5DEF75A4" w14:textId="77777777" w:rsidTr="00DB7332">
        <w:trPr>
          <w:trHeight w:val="118"/>
        </w:trPr>
        <w:tc>
          <w:tcPr>
            <w:tcW w:w="266" w:type="pct"/>
          </w:tcPr>
          <w:p w14:paraId="3D97827E" w14:textId="3C6C8AC3" w:rsidR="00DB7332" w:rsidRPr="004226CE" w:rsidRDefault="00382B9F">
            <w:pPr>
              <w:jc w:val="both"/>
              <w:rPr>
                <w:rFonts w:ascii="Arial" w:hAnsi="Arial" w:cs="Arial"/>
                <w:sz w:val="20"/>
                <w:szCs w:val="20"/>
              </w:rPr>
            </w:pPr>
            <w:r>
              <w:rPr>
                <w:rFonts w:ascii="Arial" w:hAnsi="Arial" w:cs="Arial"/>
                <w:sz w:val="20"/>
                <w:szCs w:val="20"/>
              </w:rPr>
              <w:t>33</w:t>
            </w:r>
          </w:p>
        </w:tc>
        <w:tc>
          <w:tcPr>
            <w:tcW w:w="4734" w:type="pct"/>
          </w:tcPr>
          <w:p w14:paraId="7875E56D" w14:textId="694FAE95" w:rsidR="00DB7332" w:rsidRPr="004226CE" w:rsidRDefault="00DB7332">
            <w:pPr>
              <w:jc w:val="both"/>
              <w:rPr>
                <w:rFonts w:ascii="Arial" w:hAnsi="Arial" w:cs="Arial"/>
                <w:sz w:val="20"/>
                <w:szCs w:val="20"/>
              </w:rPr>
            </w:pPr>
            <w:r w:rsidRPr="004226CE">
              <w:rPr>
                <w:rFonts w:ascii="Arial" w:hAnsi="Arial" w:cs="Arial"/>
                <w:sz w:val="20"/>
                <w:szCs w:val="20"/>
              </w:rPr>
              <w:t>Data założenia działalności gospodarczej</w:t>
            </w:r>
          </w:p>
        </w:tc>
      </w:tr>
      <w:tr w:rsidR="00DB7332" w:rsidRPr="004226CE" w14:paraId="313821F4" w14:textId="77777777" w:rsidTr="00DB7332">
        <w:trPr>
          <w:trHeight w:val="118"/>
        </w:trPr>
        <w:tc>
          <w:tcPr>
            <w:tcW w:w="266" w:type="pct"/>
          </w:tcPr>
          <w:p w14:paraId="6D6B1AF3" w14:textId="2B142DA3" w:rsidR="00DB7332" w:rsidRPr="004226CE" w:rsidRDefault="00382B9F">
            <w:pPr>
              <w:jc w:val="both"/>
              <w:rPr>
                <w:rFonts w:ascii="Arial" w:hAnsi="Arial" w:cs="Arial"/>
                <w:sz w:val="20"/>
                <w:szCs w:val="20"/>
              </w:rPr>
            </w:pPr>
            <w:r>
              <w:rPr>
                <w:rFonts w:ascii="Arial" w:hAnsi="Arial" w:cs="Arial"/>
                <w:sz w:val="20"/>
                <w:szCs w:val="20"/>
              </w:rPr>
              <w:t>34</w:t>
            </w:r>
          </w:p>
        </w:tc>
        <w:tc>
          <w:tcPr>
            <w:tcW w:w="4734" w:type="pct"/>
          </w:tcPr>
          <w:p w14:paraId="40F5CFF8" w14:textId="30E9677E" w:rsidR="00DB7332" w:rsidRPr="004226CE" w:rsidRDefault="00DB7332">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DB7332" w:rsidRPr="004226CE" w14:paraId="5716F478" w14:textId="77777777" w:rsidTr="00DB7332">
        <w:trPr>
          <w:trHeight w:val="118"/>
        </w:trPr>
        <w:tc>
          <w:tcPr>
            <w:tcW w:w="266" w:type="pct"/>
          </w:tcPr>
          <w:p w14:paraId="160BD9B5" w14:textId="4027950A" w:rsidR="00DB7332" w:rsidRPr="004226CE" w:rsidRDefault="00382B9F">
            <w:pPr>
              <w:jc w:val="both"/>
              <w:rPr>
                <w:rFonts w:ascii="Arial" w:hAnsi="Arial" w:cs="Arial"/>
                <w:sz w:val="20"/>
                <w:szCs w:val="20"/>
              </w:rPr>
            </w:pPr>
            <w:r>
              <w:rPr>
                <w:rFonts w:ascii="Arial" w:hAnsi="Arial" w:cs="Arial"/>
                <w:sz w:val="20"/>
                <w:szCs w:val="20"/>
              </w:rPr>
              <w:t>35</w:t>
            </w:r>
          </w:p>
        </w:tc>
        <w:tc>
          <w:tcPr>
            <w:tcW w:w="4734" w:type="pct"/>
          </w:tcPr>
          <w:p w14:paraId="5FABA648" w14:textId="77777777" w:rsidR="00DB7332" w:rsidRPr="004226CE" w:rsidRDefault="00DB7332">
            <w:pPr>
              <w:jc w:val="both"/>
              <w:rPr>
                <w:rFonts w:ascii="Arial" w:hAnsi="Arial" w:cs="Arial"/>
                <w:sz w:val="20"/>
                <w:szCs w:val="20"/>
              </w:rPr>
            </w:pPr>
            <w:r w:rsidRPr="004226CE">
              <w:rPr>
                <w:rFonts w:ascii="Arial" w:hAnsi="Arial" w:cs="Arial"/>
                <w:sz w:val="20"/>
                <w:szCs w:val="20"/>
              </w:rPr>
              <w:t>PKD założonej działalności gospodarczej</w:t>
            </w:r>
          </w:p>
        </w:tc>
      </w:tr>
      <w:tr w:rsidR="00DB7332" w:rsidRPr="004226CE" w14:paraId="4CB28445" w14:textId="77777777" w:rsidTr="00DB7332">
        <w:trPr>
          <w:trHeight w:val="118"/>
        </w:trPr>
        <w:tc>
          <w:tcPr>
            <w:tcW w:w="266" w:type="pct"/>
          </w:tcPr>
          <w:p w14:paraId="26AD710B" w14:textId="498D7DC5" w:rsidR="00DB7332" w:rsidRPr="004226CE" w:rsidRDefault="00382B9F">
            <w:pPr>
              <w:jc w:val="both"/>
              <w:rPr>
                <w:rFonts w:ascii="Arial" w:hAnsi="Arial" w:cs="Arial"/>
                <w:sz w:val="20"/>
                <w:szCs w:val="20"/>
              </w:rPr>
            </w:pPr>
            <w:r>
              <w:rPr>
                <w:rFonts w:ascii="Arial" w:hAnsi="Arial" w:cs="Arial"/>
                <w:sz w:val="20"/>
                <w:szCs w:val="20"/>
              </w:rPr>
              <w:t>36</w:t>
            </w:r>
          </w:p>
        </w:tc>
        <w:tc>
          <w:tcPr>
            <w:tcW w:w="4734" w:type="pct"/>
          </w:tcPr>
          <w:p w14:paraId="66D6777A" w14:textId="73335B57" w:rsidR="00DB7332" w:rsidRPr="004226CE" w:rsidRDefault="00DB7332">
            <w:pPr>
              <w:jc w:val="both"/>
              <w:rPr>
                <w:rFonts w:ascii="Arial" w:hAnsi="Arial" w:cs="Arial"/>
                <w:sz w:val="20"/>
                <w:szCs w:val="20"/>
              </w:rPr>
            </w:pPr>
            <w:r w:rsidRPr="004226CE">
              <w:rPr>
                <w:rFonts w:ascii="Arial" w:hAnsi="Arial" w:cs="Arial"/>
                <w:sz w:val="20"/>
                <w:szCs w:val="20"/>
              </w:rPr>
              <w:t>Osoba należąca do mniejszości narodowej lub etnicznej, mi</w:t>
            </w:r>
            <w:r w:rsidR="00761B91" w:rsidRPr="004226CE">
              <w:rPr>
                <w:rFonts w:ascii="Arial" w:hAnsi="Arial" w:cs="Arial"/>
                <w:sz w:val="20"/>
                <w:szCs w:val="20"/>
              </w:rPr>
              <w:t>grant, osoba obcego pochodzenia</w:t>
            </w:r>
          </w:p>
        </w:tc>
      </w:tr>
      <w:tr w:rsidR="00DB7332" w:rsidRPr="004226CE" w14:paraId="1CD79F53" w14:textId="77777777" w:rsidTr="00DB7332">
        <w:trPr>
          <w:trHeight w:val="118"/>
        </w:trPr>
        <w:tc>
          <w:tcPr>
            <w:tcW w:w="266" w:type="pct"/>
          </w:tcPr>
          <w:p w14:paraId="77893C0E" w14:textId="541EBFF0" w:rsidR="00DB7332" w:rsidRPr="004226CE" w:rsidRDefault="00382B9F">
            <w:pPr>
              <w:jc w:val="both"/>
              <w:rPr>
                <w:rFonts w:ascii="Arial" w:hAnsi="Arial" w:cs="Arial"/>
                <w:sz w:val="20"/>
                <w:szCs w:val="20"/>
              </w:rPr>
            </w:pPr>
            <w:r>
              <w:rPr>
                <w:rFonts w:ascii="Arial" w:hAnsi="Arial" w:cs="Arial"/>
                <w:sz w:val="20"/>
                <w:szCs w:val="20"/>
              </w:rPr>
              <w:t>37</w:t>
            </w:r>
          </w:p>
        </w:tc>
        <w:tc>
          <w:tcPr>
            <w:tcW w:w="4734" w:type="pct"/>
          </w:tcPr>
          <w:p w14:paraId="66D1E1FD" w14:textId="12591BE2" w:rsidR="00DB7332" w:rsidRPr="004226CE" w:rsidRDefault="00DB7332">
            <w:pPr>
              <w:jc w:val="both"/>
              <w:rPr>
                <w:rFonts w:ascii="Arial" w:hAnsi="Arial" w:cs="Arial"/>
                <w:sz w:val="20"/>
                <w:szCs w:val="20"/>
              </w:rPr>
            </w:pPr>
            <w:r w:rsidRPr="004226CE">
              <w:rPr>
                <w:rFonts w:ascii="Arial" w:hAnsi="Arial" w:cs="Arial"/>
                <w:sz w:val="20"/>
                <w:szCs w:val="20"/>
              </w:rPr>
              <w:t>Osoba bezdomna lub dotknięta wyk</w:t>
            </w:r>
            <w:r w:rsidR="00761B91" w:rsidRPr="004226CE">
              <w:rPr>
                <w:rFonts w:ascii="Arial" w:hAnsi="Arial" w:cs="Arial"/>
                <w:sz w:val="20"/>
                <w:szCs w:val="20"/>
              </w:rPr>
              <w:t>luczeniem z dostępu do mieszkań</w:t>
            </w:r>
          </w:p>
        </w:tc>
      </w:tr>
      <w:tr w:rsidR="00DB7332" w:rsidRPr="004226CE" w14:paraId="22D89215" w14:textId="77777777" w:rsidTr="00DB7332">
        <w:trPr>
          <w:trHeight w:val="118"/>
        </w:trPr>
        <w:tc>
          <w:tcPr>
            <w:tcW w:w="266" w:type="pct"/>
          </w:tcPr>
          <w:p w14:paraId="1707E2A9" w14:textId="3AB63E11" w:rsidR="00DB7332" w:rsidRPr="004226CE" w:rsidRDefault="00382B9F">
            <w:pPr>
              <w:jc w:val="both"/>
              <w:rPr>
                <w:rFonts w:ascii="Arial" w:hAnsi="Arial" w:cs="Arial"/>
                <w:sz w:val="20"/>
                <w:szCs w:val="20"/>
              </w:rPr>
            </w:pPr>
            <w:r>
              <w:rPr>
                <w:rFonts w:ascii="Arial" w:hAnsi="Arial" w:cs="Arial"/>
                <w:sz w:val="20"/>
                <w:szCs w:val="20"/>
              </w:rPr>
              <w:t>38</w:t>
            </w:r>
          </w:p>
        </w:tc>
        <w:tc>
          <w:tcPr>
            <w:tcW w:w="4734" w:type="pct"/>
          </w:tcPr>
          <w:p w14:paraId="248F2704" w14:textId="39F78542" w:rsidR="00DB7332" w:rsidRPr="004226CE" w:rsidRDefault="00761B91">
            <w:pPr>
              <w:jc w:val="both"/>
              <w:rPr>
                <w:rFonts w:ascii="Arial" w:hAnsi="Arial" w:cs="Arial"/>
                <w:sz w:val="20"/>
                <w:szCs w:val="20"/>
              </w:rPr>
            </w:pPr>
            <w:r w:rsidRPr="004226CE">
              <w:rPr>
                <w:rFonts w:ascii="Arial" w:hAnsi="Arial" w:cs="Arial"/>
                <w:sz w:val="20"/>
                <w:szCs w:val="20"/>
              </w:rPr>
              <w:t>Osoba z niepełnosprawnościami</w:t>
            </w:r>
          </w:p>
        </w:tc>
      </w:tr>
      <w:tr w:rsidR="00DB7332" w:rsidRPr="004226CE" w14:paraId="224CDA04" w14:textId="77777777" w:rsidTr="00DB7332">
        <w:trPr>
          <w:trHeight w:val="118"/>
        </w:trPr>
        <w:tc>
          <w:tcPr>
            <w:tcW w:w="266" w:type="pct"/>
          </w:tcPr>
          <w:p w14:paraId="6968E9FF" w14:textId="7C77F0E2" w:rsidR="00DB7332" w:rsidRPr="004226CE" w:rsidRDefault="00382B9F">
            <w:pPr>
              <w:jc w:val="both"/>
              <w:rPr>
                <w:rFonts w:ascii="Arial" w:hAnsi="Arial" w:cs="Arial"/>
                <w:sz w:val="20"/>
                <w:szCs w:val="20"/>
              </w:rPr>
            </w:pPr>
            <w:r>
              <w:rPr>
                <w:rFonts w:ascii="Arial" w:hAnsi="Arial" w:cs="Arial"/>
                <w:sz w:val="20"/>
                <w:szCs w:val="20"/>
              </w:rPr>
              <w:t>39</w:t>
            </w:r>
          </w:p>
        </w:tc>
        <w:tc>
          <w:tcPr>
            <w:tcW w:w="4734" w:type="pct"/>
          </w:tcPr>
          <w:p w14:paraId="78E5C894" w14:textId="77777777" w:rsidR="00DB7332" w:rsidRPr="004226CE" w:rsidRDefault="00DB7332">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DB7332" w:rsidRPr="004226CE" w14:paraId="249E7E49" w14:textId="77777777" w:rsidTr="00DB7332">
        <w:trPr>
          <w:trHeight w:val="118"/>
        </w:trPr>
        <w:tc>
          <w:tcPr>
            <w:tcW w:w="266" w:type="pct"/>
          </w:tcPr>
          <w:p w14:paraId="795495DB" w14:textId="2060FEB9" w:rsidR="00DB7332" w:rsidRPr="004226CE" w:rsidRDefault="00382B9F">
            <w:pPr>
              <w:jc w:val="both"/>
              <w:rPr>
                <w:rFonts w:ascii="Arial" w:hAnsi="Arial" w:cs="Arial"/>
                <w:sz w:val="20"/>
                <w:szCs w:val="20"/>
              </w:rPr>
            </w:pPr>
            <w:r>
              <w:rPr>
                <w:rFonts w:ascii="Arial" w:hAnsi="Arial" w:cs="Arial"/>
                <w:sz w:val="20"/>
                <w:szCs w:val="20"/>
              </w:rPr>
              <w:t>40</w:t>
            </w:r>
          </w:p>
        </w:tc>
        <w:tc>
          <w:tcPr>
            <w:tcW w:w="4734" w:type="pct"/>
          </w:tcPr>
          <w:p w14:paraId="3D05DA8F" w14:textId="77777777" w:rsidR="00DB7332" w:rsidRPr="004226CE" w:rsidRDefault="00DB7332">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DB7332" w:rsidRPr="004226CE" w14:paraId="7BCC38C8" w14:textId="77777777" w:rsidTr="00DB7332">
        <w:trPr>
          <w:trHeight w:val="118"/>
        </w:trPr>
        <w:tc>
          <w:tcPr>
            <w:tcW w:w="266" w:type="pct"/>
          </w:tcPr>
          <w:p w14:paraId="6F5F844B" w14:textId="4418B2FC" w:rsidR="00DB7332" w:rsidRPr="004226CE" w:rsidRDefault="00382B9F">
            <w:pPr>
              <w:jc w:val="both"/>
              <w:rPr>
                <w:rFonts w:ascii="Arial" w:hAnsi="Arial" w:cs="Arial"/>
                <w:sz w:val="20"/>
                <w:szCs w:val="20"/>
              </w:rPr>
            </w:pPr>
            <w:r>
              <w:rPr>
                <w:rFonts w:ascii="Arial" w:hAnsi="Arial" w:cs="Arial"/>
                <w:sz w:val="20"/>
                <w:szCs w:val="20"/>
              </w:rPr>
              <w:t>41</w:t>
            </w:r>
          </w:p>
        </w:tc>
        <w:tc>
          <w:tcPr>
            <w:tcW w:w="4734" w:type="pct"/>
          </w:tcPr>
          <w:p w14:paraId="3E631FEA" w14:textId="77777777" w:rsidR="00DB7332" w:rsidRPr="004226CE" w:rsidRDefault="00DB7332">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DB7332" w:rsidRPr="004226CE" w14:paraId="1C5C6672" w14:textId="77777777" w:rsidTr="00DB7332">
        <w:trPr>
          <w:trHeight w:val="118"/>
        </w:trPr>
        <w:tc>
          <w:tcPr>
            <w:tcW w:w="266" w:type="pct"/>
          </w:tcPr>
          <w:p w14:paraId="64AB5C9F" w14:textId="029734BC" w:rsidR="00DB7332" w:rsidRPr="004226CE" w:rsidRDefault="00382B9F">
            <w:pPr>
              <w:jc w:val="both"/>
              <w:rPr>
                <w:rFonts w:ascii="Arial" w:hAnsi="Arial" w:cs="Arial"/>
                <w:sz w:val="20"/>
                <w:szCs w:val="20"/>
              </w:rPr>
            </w:pPr>
            <w:r>
              <w:rPr>
                <w:rFonts w:ascii="Arial" w:hAnsi="Arial" w:cs="Arial"/>
                <w:sz w:val="20"/>
                <w:szCs w:val="20"/>
              </w:rPr>
              <w:t>42</w:t>
            </w:r>
          </w:p>
        </w:tc>
        <w:tc>
          <w:tcPr>
            <w:tcW w:w="4734" w:type="pct"/>
          </w:tcPr>
          <w:p w14:paraId="1D0D254B" w14:textId="4D02853D" w:rsidR="00DB7332" w:rsidRPr="004226CE" w:rsidRDefault="00DB7332">
            <w:pPr>
              <w:jc w:val="both"/>
              <w:rPr>
                <w:rFonts w:ascii="Arial" w:hAnsi="Arial" w:cs="Arial"/>
                <w:sz w:val="20"/>
                <w:szCs w:val="20"/>
              </w:rPr>
            </w:pPr>
            <w:r w:rsidRPr="004226CE">
              <w:rPr>
                <w:rFonts w:ascii="Arial" w:hAnsi="Arial" w:cs="Arial"/>
                <w:sz w:val="20"/>
                <w:szCs w:val="20"/>
              </w:rPr>
              <w:t>Osoba w innej niekorzystnej sytuacji społecznej</w:t>
            </w:r>
            <w:r w:rsidR="00761B91" w:rsidRPr="004226CE">
              <w:rPr>
                <w:rFonts w:ascii="Arial" w:hAnsi="Arial" w:cs="Arial"/>
                <w:sz w:val="20"/>
                <w:szCs w:val="20"/>
              </w:rPr>
              <w:t xml:space="preserve"> (innej niż wymienione powyżej)</w:t>
            </w:r>
          </w:p>
        </w:tc>
      </w:tr>
      <w:tr w:rsidR="00DB7332" w:rsidRPr="004226CE" w14:paraId="179668FE" w14:textId="77777777" w:rsidTr="00DB7332">
        <w:trPr>
          <w:trHeight w:val="118"/>
        </w:trPr>
        <w:tc>
          <w:tcPr>
            <w:tcW w:w="266" w:type="pct"/>
          </w:tcPr>
          <w:p w14:paraId="1FD2DFBC" w14:textId="7DCEB2D6" w:rsidR="00DB7332" w:rsidRPr="004226CE" w:rsidRDefault="00382B9F">
            <w:pPr>
              <w:jc w:val="both"/>
              <w:rPr>
                <w:rFonts w:ascii="Arial" w:hAnsi="Arial" w:cs="Arial"/>
                <w:sz w:val="20"/>
                <w:szCs w:val="20"/>
              </w:rPr>
            </w:pPr>
            <w:r>
              <w:rPr>
                <w:rFonts w:ascii="Arial" w:hAnsi="Arial" w:cs="Arial"/>
                <w:sz w:val="20"/>
                <w:szCs w:val="20"/>
              </w:rPr>
              <w:t>43</w:t>
            </w:r>
          </w:p>
        </w:tc>
        <w:tc>
          <w:tcPr>
            <w:tcW w:w="4734" w:type="pct"/>
          </w:tcPr>
          <w:p w14:paraId="77DDEB3D" w14:textId="3D68C0EB" w:rsidR="00DB7332" w:rsidRPr="004226CE" w:rsidRDefault="00DB7332">
            <w:pPr>
              <w:jc w:val="both"/>
              <w:rPr>
                <w:rFonts w:ascii="Arial" w:hAnsi="Arial" w:cs="Arial"/>
                <w:sz w:val="20"/>
                <w:szCs w:val="20"/>
              </w:rPr>
            </w:pPr>
            <w:r w:rsidRPr="004226CE">
              <w:rPr>
                <w:rFonts w:ascii="Arial" w:hAnsi="Arial" w:cs="Arial"/>
                <w:sz w:val="20"/>
                <w:szCs w:val="20"/>
              </w:rPr>
              <w:t>Przynależność do grupy docelowej zgodnie ze Szczegółowym Opisem Osi Priorytetowych Regionalnego Programu Operacyjnego Województwa Łódzkiego na lata 2014-2020/</w:t>
            </w:r>
            <w:r w:rsidR="00EB0259" w:rsidRPr="004226CE">
              <w:rPr>
                <w:rFonts w:ascii="Arial" w:hAnsi="Arial" w:cs="Arial"/>
                <w:sz w:val="20"/>
                <w:szCs w:val="20"/>
              </w:rPr>
              <w:t xml:space="preserve"> </w:t>
            </w:r>
            <w:r w:rsidRPr="004226CE">
              <w:rPr>
                <w:rFonts w:ascii="Arial" w:hAnsi="Arial" w:cs="Arial"/>
                <w:sz w:val="20"/>
                <w:szCs w:val="20"/>
              </w:rPr>
              <w:t xml:space="preserve">zatwierdzonym do realizacji wnioskiem o dofinansowanie projektu </w:t>
            </w:r>
          </w:p>
        </w:tc>
      </w:tr>
    </w:tbl>
    <w:p w14:paraId="2C91A041" w14:textId="77777777" w:rsidR="00BC6668" w:rsidRPr="004226CE" w:rsidRDefault="00BC6668" w:rsidP="00761B91">
      <w:pPr>
        <w:spacing w:after="60"/>
        <w:jc w:val="both"/>
        <w:rPr>
          <w:rFonts w:ascii="Arial" w:hAnsi="Arial" w:cs="Arial"/>
          <w:sz w:val="20"/>
          <w:szCs w:val="20"/>
        </w:rPr>
      </w:pPr>
    </w:p>
    <w:p w14:paraId="12A1C225" w14:textId="77777777" w:rsidR="00761B91" w:rsidRPr="004226CE" w:rsidRDefault="00761B91" w:rsidP="00761B91">
      <w:pPr>
        <w:spacing w:after="60"/>
        <w:jc w:val="both"/>
        <w:rPr>
          <w:rFonts w:ascii="Arial" w:hAnsi="Arial" w:cs="Arial"/>
          <w:sz w:val="20"/>
          <w:szCs w:val="20"/>
        </w:rPr>
      </w:pPr>
    </w:p>
    <w:p w14:paraId="62A1B9F7" w14:textId="77777777" w:rsidR="00761B91" w:rsidRPr="004226CE" w:rsidRDefault="00761B91" w:rsidP="00761B91">
      <w:pPr>
        <w:spacing w:after="60"/>
        <w:jc w:val="both"/>
        <w:rPr>
          <w:rFonts w:ascii="Arial" w:hAnsi="Arial" w:cs="Arial"/>
          <w:sz w:val="20"/>
          <w:szCs w:val="20"/>
        </w:rPr>
      </w:pPr>
    </w:p>
    <w:p w14:paraId="71681F3B" w14:textId="77777777" w:rsidR="00761B91" w:rsidRPr="004226CE" w:rsidRDefault="00761B91" w:rsidP="00761B91">
      <w:pPr>
        <w:spacing w:after="60"/>
        <w:jc w:val="both"/>
        <w:rPr>
          <w:rFonts w:ascii="Arial" w:hAnsi="Arial" w:cs="Arial"/>
          <w:sz w:val="20"/>
          <w:szCs w:val="20"/>
        </w:rPr>
      </w:pPr>
    </w:p>
    <w:p w14:paraId="69BD96EF" w14:textId="111B59F2"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Dane pracowników zaangażowanych w przygotowanie i realizację </w:t>
      </w:r>
      <w:r w:rsidR="00C336CE" w:rsidRPr="00E3595F">
        <w:rPr>
          <w:rFonts w:ascii="Arial" w:hAnsi="Arial" w:cs="Arial"/>
          <w:b/>
          <w:sz w:val="20"/>
          <w:szCs w:val="20"/>
        </w:rPr>
        <w:t>P</w:t>
      </w:r>
      <w:r w:rsidRPr="00E3595F">
        <w:rPr>
          <w:rFonts w:ascii="Arial" w:hAnsi="Arial" w:cs="Arial"/>
          <w:b/>
          <w:bCs/>
          <w:sz w:val="20"/>
          <w:szCs w:val="20"/>
        </w:rPr>
        <w:t xml:space="preserve">rojektów, oraz dane pracowników instytucji zaangażowanych we wdrażanie Regionalnego Programu Operacyjnego Województwa Łódzkiego na lata 2014 2020, którzy zajmują się obsługą </w:t>
      </w:r>
      <w:r w:rsidR="00C336CE" w:rsidRPr="00E3595F">
        <w:rPr>
          <w:rFonts w:ascii="Arial" w:hAnsi="Arial" w:cs="Arial"/>
          <w:b/>
          <w:sz w:val="20"/>
          <w:szCs w:val="20"/>
        </w:rPr>
        <w:t>P</w:t>
      </w:r>
      <w:r w:rsidRPr="00E3595F">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603FE3DF" w14:textId="77777777" w:rsidTr="00DB7332">
        <w:tc>
          <w:tcPr>
            <w:tcW w:w="266" w:type="pct"/>
          </w:tcPr>
          <w:p w14:paraId="29543554"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lastRenderedPageBreak/>
              <w:t>Lp.</w:t>
            </w:r>
          </w:p>
        </w:tc>
        <w:tc>
          <w:tcPr>
            <w:tcW w:w="4734" w:type="pct"/>
          </w:tcPr>
          <w:p w14:paraId="1E8E9D9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7309D94" w14:textId="77777777" w:rsidTr="00DB7332">
        <w:tc>
          <w:tcPr>
            <w:tcW w:w="266" w:type="pct"/>
          </w:tcPr>
          <w:p w14:paraId="0E15C931"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74D414D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2AFBE537" w14:textId="77777777" w:rsidTr="00DB7332">
        <w:tc>
          <w:tcPr>
            <w:tcW w:w="266" w:type="pct"/>
          </w:tcPr>
          <w:p w14:paraId="6F19FB06"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2C0013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49683DB" w14:textId="77777777" w:rsidTr="00DB7332">
        <w:tc>
          <w:tcPr>
            <w:tcW w:w="266" w:type="pct"/>
          </w:tcPr>
          <w:p w14:paraId="1C952BF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21C4C3C1"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63FBF896" w14:textId="77777777" w:rsidTr="00DB7332">
        <w:tc>
          <w:tcPr>
            <w:tcW w:w="266" w:type="pct"/>
          </w:tcPr>
          <w:p w14:paraId="6D4D19A2"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41DD5B14" w14:textId="77777777" w:rsidR="00BC6668" w:rsidRPr="004226CE" w:rsidRDefault="00BC6668">
            <w:pPr>
              <w:jc w:val="both"/>
              <w:rPr>
                <w:rFonts w:ascii="Arial" w:hAnsi="Arial" w:cs="Arial"/>
                <w:sz w:val="20"/>
                <w:szCs w:val="20"/>
              </w:rPr>
            </w:pPr>
            <w:r w:rsidRPr="004226CE">
              <w:rPr>
                <w:rFonts w:ascii="Arial" w:hAnsi="Arial" w:cs="Arial"/>
                <w:sz w:val="20"/>
                <w:szCs w:val="20"/>
              </w:rPr>
              <w:t>Rodzaj użytkownika</w:t>
            </w:r>
          </w:p>
        </w:tc>
      </w:tr>
      <w:tr w:rsidR="00BC6668" w:rsidRPr="004226CE" w14:paraId="7F43C8BC" w14:textId="77777777" w:rsidTr="00DB7332">
        <w:tc>
          <w:tcPr>
            <w:tcW w:w="266" w:type="pct"/>
          </w:tcPr>
          <w:p w14:paraId="547C890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48A1B90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Miejsce pracy </w:t>
            </w:r>
          </w:p>
        </w:tc>
      </w:tr>
      <w:tr w:rsidR="00BC6668" w:rsidRPr="004226CE" w14:paraId="7BE1A4BB" w14:textId="77777777" w:rsidTr="00DB7332">
        <w:tc>
          <w:tcPr>
            <w:tcW w:w="266" w:type="pct"/>
          </w:tcPr>
          <w:p w14:paraId="6678BEEB"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141297E" w14:textId="77777777" w:rsidR="00BC6668" w:rsidRPr="004226CE" w:rsidRDefault="00BC6668">
            <w:pPr>
              <w:jc w:val="both"/>
              <w:rPr>
                <w:rFonts w:ascii="Arial" w:hAnsi="Arial" w:cs="Arial"/>
                <w:sz w:val="20"/>
                <w:szCs w:val="20"/>
              </w:rPr>
            </w:pPr>
            <w:r w:rsidRPr="004226CE">
              <w:rPr>
                <w:rFonts w:ascii="Arial" w:hAnsi="Arial" w:cs="Arial"/>
                <w:sz w:val="20"/>
                <w:szCs w:val="20"/>
              </w:rPr>
              <w:t>Numer telefonu</w:t>
            </w:r>
          </w:p>
        </w:tc>
      </w:tr>
      <w:tr w:rsidR="00BC6668" w:rsidRPr="004226CE" w14:paraId="79DF21B0" w14:textId="77777777" w:rsidTr="00DB7332">
        <w:tc>
          <w:tcPr>
            <w:tcW w:w="266" w:type="pct"/>
          </w:tcPr>
          <w:p w14:paraId="1A799199"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4D35134" w14:textId="77777777" w:rsidR="00BC6668" w:rsidRPr="004226CE" w:rsidRDefault="00C336CE" w:rsidP="00C336CE">
            <w:pPr>
              <w:jc w:val="both"/>
              <w:rPr>
                <w:rFonts w:ascii="Arial" w:hAnsi="Arial" w:cs="Arial"/>
                <w:sz w:val="20"/>
                <w:szCs w:val="20"/>
              </w:rPr>
            </w:pPr>
            <w:r w:rsidRPr="004226CE">
              <w:rPr>
                <w:rFonts w:ascii="Arial" w:hAnsi="Arial" w:cs="Arial"/>
                <w:sz w:val="20"/>
                <w:szCs w:val="20"/>
              </w:rPr>
              <w:t>Nazwa W</w:t>
            </w:r>
            <w:r w:rsidR="00BC6668" w:rsidRPr="004226CE">
              <w:rPr>
                <w:rFonts w:ascii="Arial" w:hAnsi="Arial" w:cs="Arial"/>
                <w:sz w:val="20"/>
                <w:szCs w:val="20"/>
              </w:rPr>
              <w:t>nioskodawcy/</w:t>
            </w:r>
            <w:r w:rsidRPr="004226CE">
              <w:rPr>
                <w:rFonts w:ascii="Arial" w:hAnsi="Arial" w:cs="Arial"/>
                <w:sz w:val="20"/>
                <w:szCs w:val="20"/>
              </w:rPr>
              <w:t>B</w:t>
            </w:r>
            <w:r w:rsidR="00BC6668" w:rsidRPr="004226CE">
              <w:rPr>
                <w:rFonts w:ascii="Arial" w:hAnsi="Arial" w:cs="Arial"/>
                <w:sz w:val="20"/>
                <w:szCs w:val="20"/>
              </w:rPr>
              <w:t>eneficjenta</w:t>
            </w:r>
          </w:p>
        </w:tc>
      </w:tr>
      <w:tr w:rsidR="00852443" w:rsidRPr="004226CE" w14:paraId="6AB4E37D" w14:textId="77777777" w:rsidTr="00DB7332">
        <w:tc>
          <w:tcPr>
            <w:tcW w:w="266" w:type="pct"/>
          </w:tcPr>
          <w:p w14:paraId="25EF218C" w14:textId="126274BE" w:rsidR="00852443" w:rsidRPr="004226CE" w:rsidRDefault="00852443" w:rsidP="00852443">
            <w:pPr>
              <w:jc w:val="both"/>
              <w:rPr>
                <w:rFonts w:ascii="Arial" w:hAnsi="Arial" w:cs="Arial"/>
                <w:sz w:val="20"/>
                <w:szCs w:val="20"/>
              </w:rPr>
            </w:pPr>
            <w:r>
              <w:rPr>
                <w:rFonts w:ascii="Arial" w:hAnsi="Arial" w:cs="Arial"/>
                <w:sz w:val="20"/>
                <w:szCs w:val="20"/>
              </w:rPr>
              <w:t>9</w:t>
            </w:r>
          </w:p>
        </w:tc>
        <w:tc>
          <w:tcPr>
            <w:tcW w:w="4734" w:type="pct"/>
          </w:tcPr>
          <w:p w14:paraId="61E6B4D9" w14:textId="3F1E20BA" w:rsidR="00852443" w:rsidRPr="004226CE" w:rsidRDefault="00852443" w:rsidP="00852443">
            <w:pPr>
              <w:jc w:val="both"/>
              <w:rPr>
                <w:rFonts w:ascii="Arial" w:hAnsi="Arial" w:cs="Arial"/>
                <w:sz w:val="20"/>
                <w:szCs w:val="20"/>
              </w:rPr>
            </w:pPr>
            <w:r>
              <w:rPr>
                <w:rFonts w:ascii="Arial" w:hAnsi="Arial" w:cs="Arial"/>
                <w:sz w:val="20"/>
                <w:szCs w:val="20"/>
              </w:rPr>
              <w:t>Kraj</w:t>
            </w:r>
          </w:p>
        </w:tc>
      </w:tr>
      <w:tr w:rsidR="00852443" w14:paraId="32508AD4" w14:textId="77777777" w:rsidTr="00A85496">
        <w:tblPrEx>
          <w:tblLook w:val="0000" w:firstRow="0" w:lastRow="0" w:firstColumn="0" w:lastColumn="0" w:noHBand="0" w:noVBand="0"/>
        </w:tblPrEx>
        <w:tc>
          <w:tcPr>
            <w:tcW w:w="266" w:type="pct"/>
          </w:tcPr>
          <w:p w14:paraId="69FFAD0D" w14:textId="56EABCA8" w:rsidR="00852443" w:rsidRDefault="00852443" w:rsidP="00852443">
            <w:pPr>
              <w:jc w:val="both"/>
              <w:rPr>
                <w:rFonts w:ascii="Arial" w:hAnsi="Arial" w:cs="Arial"/>
                <w:sz w:val="20"/>
                <w:szCs w:val="20"/>
              </w:rPr>
            </w:pPr>
            <w:r>
              <w:rPr>
                <w:rFonts w:ascii="Arial" w:hAnsi="Arial" w:cs="Arial"/>
                <w:sz w:val="20"/>
                <w:szCs w:val="20"/>
              </w:rPr>
              <w:t>10</w:t>
            </w:r>
          </w:p>
        </w:tc>
        <w:tc>
          <w:tcPr>
            <w:tcW w:w="4734" w:type="pct"/>
          </w:tcPr>
          <w:p w14:paraId="109EAC9C" w14:textId="06546A7A" w:rsidR="00852443" w:rsidRDefault="00852443" w:rsidP="00852443">
            <w:pPr>
              <w:jc w:val="both"/>
              <w:rPr>
                <w:rFonts w:ascii="Arial" w:hAnsi="Arial" w:cs="Arial"/>
                <w:sz w:val="20"/>
                <w:szCs w:val="20"/>
              </w:rPr>
            </w:pPr>
            <w:r>
              <w:rPr>
                <w:rFonts w:ascii="Arial" w:hAnsi="Arial" w:cs="Arial"/>
                <w:sz w:val="20"/>
                <w:szCs w:val="20"/>
              </w:rPr>
              <w:t>Pesel</w:t>
            </w:r>
          </w:p>
        </w:tc>
      </w:tr>
    </w:tbl>
    <w:p w14:paraId="4862D98F" w14:textId="77777777" w:rsidR="00761B91" w:rsidRPr="004226CE" w:rsidRDefault="00761B91" w:rsidP="00761B91">
      <w:pPr>
        <w:suppressAutoHyphens w:val="0"/>
        <w:spacing w:after="0"/>
        <w:jc w:val="both"/>
        <w:rPr>
          <w:rFonts w:ascii="Arial" w:hAnsi="Arial" w:cs="Arial"/>
          <w:b/>
          <w:bCs/>
          <w:sz w:val="20"/>
          <w:szCs w:val="20"/>
        </w:rPr>
      </w:pPr>
    </w:p>
    <w:p w14:paraId="582BA27C" w14:textId="61564199"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C889592" w14:textId="77777777" w:rsidTr="00DB7332">
        <w:tc>
          <w:tcPr>
            <w:tcW w:w="266" w:type="pct"/>
          </w:tcPr>
          <w:p w14:paraId="1D054751"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6E8DAF3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24F2CF8" w14:textId="77777777" w:rsidTr="00DB7332">
        <w:tc>
          <w:tcPr>
            <w:tcW w:w="266" w:type="pct"/>
          </w:tcPr>
          <w:p w14:paraId="2EDED6C9"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35E2A13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43EAFAAB" w14:textId="77777777" w:rsidTr="00DB7332">
        <w:tc>
          <w:tcPr>
            <w:tcW w:w="266" w:type="pct"/>
          </w:tcPr>
          <w:p w14:paraId="427D0135"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0A4234C"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2944DAAD" w14:textId="77777777" w:rsidTr="00DB7332">
        <w:tc>
          <w:tcPr>
            <w:tcW w:w="266" w:type="pct"/>
          </w:tcPr>
          <w:p w14:paraId="289F46B8"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0168B719"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194E07B" w14:textId="77777777" w:rsidTr="00DB7332">
        <w:tc>
          <w:tcPr>
            <w:tcW w:w="266" w:type="pct"/>
          </w:tcPr>
          <w:p w14:paraId="5185F936"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1BB67435"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26878F88" w14:textId="77777777" w:rsidTr="00DB7332">
        <w:tc>
          <w:tcPr>
            <w:tcW w:w="266" w:type="pct"/>
          </w:tcPr>
          <w:p w14:paraId="0774B69D"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238E560A"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Forma zaangażowania </w:t>
            </w:r>
          </w:p>
        </w:tc>
      </w:tr>
      <w:tr w:rsidR="00BC6668" w:rsidRPr="004226CE" w14:paraId="2C4B8379" w14:textId="77777777" w:rsidTr="00DB7332">
        <w:tc>
          <w:tcPr>
            <w:tcW w:w="266" w:type="pct"/>
          </w:tcPr>
          <w:p w14:paraId="399A1C5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683DF777"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Okres zaangażowania w </w:t>
            </w:r>
            <w:r w:rsidR="00C336CE" w:rsidRPr="004226CE">
              <w:rPr>
                <w:rFonts w:ascii="Arial" w:hAnsi="Arial" w:cs="Arial"/>
                <w:sz w:val="20"/>
                <w:szCs w:val="20"/>
              </w:rPr>
              <w:t>P</w:t>
            </w:r>
            <w:r w:rsidRPr="004226CE">
              <w:rPr>
                <w:rFonts w:ascii="Arial" w:hAnsi="Arial" w:cs="Arial"/>
                <w:sz w:val="20"/>
                <w:szCs w:val="20"/>
              </w:rPr>
              <w:t>rojekcie</w:t>
            </w:r>
          </w:p>
        </w:tc>
      </w:tr>
      <w:tr w:rsidR="00BC6668" w:rsidRPr="004226CE" w14:paraId="416892B1" w14:textId="77777777" w:rsidTr="00DB7332">
        <w:tc>
          <w:tcPr>
            <w:tcW w:w="266" w:type="pct"/>
          </w:tcPr>
          <w:p w14:paraId="67FF7A5E"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F0657F1" w14:textId="77777777" w:rsidR="00BC6668" w:rsidRPr="004226CE" w:rsidRDefault="00BC6668">
            <w:pPr>
              <w:jc w:val="both"/>
              <w:rPr>
                <w:rFonts w:ascii="Arial" w:hAnsi="Arial" w:cs="Arial"/>
                <w:sz w:val="20"/>
                <w:szCs w:val="20"/>
              </w:rPr>
            </w:pPr>
            <w:r w:rsidRPr="004226CE">
              <w:rPr>
                <w:rFonts w:ascii="Arial" w:hAnsi="Arial" w:cs="Arial"/>
                <w:sz w:val="20"/>
                <w:szCs w:val="20"/>
              </w:rPr>
              <w:t>Wymiar czasu pracy</w:t>
            </w:r>
          </w:p>
        </w:tc>
      </w:tr>
      <w:tr w:rsidR="00BC6668" w:rsidRPr="004226CE" w14:paraId="3533785E" w14:textId="77777777" w:rsidTr="00DB7332">
        <w:tc>
          <w:tcPr>
            <w:tcW w:w="266" w:type="pct"/>
          </w:tcPr>
          <w:p w14:paraId="63D0577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AB8F8F4" w14:textId="77777777" w:rsidR="00BC6668" w:rsidRPr="004226CE" w:rsidRDefault="00BC6668">
            <w:pPr>
              <w:jc w:val="both"/>
              <w:rPr>
                <w:rFonts w:ascii="Arial" w:hAnsi="Arial" w:cs="Arial"/>
                <w:sz w:val="20"/>
                <w:szCs w:val="20"/>
              </w:rPr>
            </w:pPr>
            <w:r w:rsidRPr="004226CE">
              <w:rPr>
                <w:rFonts w:ascii="Arial" w:hAnsi="Arial" w:cs="Arial"/>
                <w:sz w:val="20"/>
                <w:szCs w:val="20"/>
              </w:rPr>
              <w:t>Godziny czasu pracy</w:t>
            </w:r>
          </w:p>
        </w:tc>
      </w:tr>
      <w:tr w:rsidR="00BC6668" w:rsidRPr="004226CE" w14:paraId="304194A1" w14:textId="77777777" w:rsidTr="00DB7332">
        <w:tc>
          <w:tcPr>
            <w:tcW w:w="266" w:type="pct"/>
          </w:tcPr>
          <w:p w14:paraId="129D6BD1"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tcPr>
          <w:p w14:paraId="3C3DF736" w14:textId="77777777" w:rsidR="00BC6668" w:rsidRPr="004226CE" w:rsidRDefault="00BC6668">
            <w:pPr>
              <w:jc w:val="both"/>
              <w:rPr>
                <w:rFonts w:ascii="Arial" w:hAnsi="Arial" w:cs="Arial"/>
                <w:sz w:val="20"/>
                <w:szCs w:val="20"/>
              </w:rPr>
            </w:pPr>
            <w:r w:rsidRPr="004226CE">
              <w:rPr>
                <w:rFonts w:ascii="Arial" w:hAnsi="Arial" w:cs="Arial"/>
                <w:sz w:val="20"/>
                <w:szCs w:val="20"/>
              </w:rPr>
              <w:t>Stanowisko</w:t>
            </w:r>
          </w:p>
        </w:tc>
      </w:tr>
      <w:tr w:rsidR="00BC6668" w:rsidRPr="004226CE" w14:paraId="1DD46168" w14:textId="77777777" w:rsidTr="00DB7332">
        <w:tc>
          <w:tcPr>
            <w:tcW w:w="266" w:type="pct"/>
          </w:tcPr>
          <w:p w14:paraId="5EEFBF4D"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2E8ACC82"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zaangażowania w </w:t>
            </w:r>
            <w:r w:rsidR="00C336CE" w:rsidRPr="004226CE">
              <w:rPr>
                <w:rFonts w:ascii="Arial" w:hAnsi="Arial" w:cs="Arial"/>
                <w:sz w:val="20"/>
                <w:szCs w:val="20"/>
              </w:rPr>
              <w:t>P</w:t>
            </w:r>
            <w:r w:rsidRPr="004226CE">
              <w:rPr>
                <w:rFonts w:ascii="Arial" w:hAnsi="Arial" w:cs="Arial"/>
                <w:sz w:val="20"/>
                <w:szCs w:val="20"/>
              </w:rPr>
              <w:t>rojekcie</w:t>
            </w:r>
          </w:p>
        </w:tc>
      </w:tr>
      <w:tr w:rsidR="00852443" w:rsidRPr="004226CE" w14:paraId="3BBC2BC7" w14:textId="77777777" w:rsidTr="00DB7332">
        <w:tc>
          <w:tcPr>
            <w:tcW w:w="266" w:type="pct"/>
          </w:tcPr>
          <w:p w14:paraId="6BFB1BF8" w14:textId="73747B84" w:rsidR="00852443" w:rsidRPr="004226CE" w:rsidRDefault="00852443" w:rsidP="00852443">
            <w:pPr>
              <w:jc w:val="both"/>
              <w:rPr>
                <w:rFonts w:ascii="Arial" w:hAnsi="Arial" w:cs="Arial"/>
                <w:sz w:val="20"/>
                <w:szCs w:val="20"/>
              </w:rPr>
            </w:pPr>
            <w:r>
              <w:rPr>
                <w:rFonts w:ascii="Arial" w:hAnsi="Arial" w:cs="Arial"/>
                <w:sz w:val="20"/>
                <w:szCs w:val="20"/>
              </w:rPr>
              <w:t>11</w:t>
            </w:r>
          </w:p>
        </w:tc>
        <w:tc>
          <w:tcPr>
            <w:tcW w:w="4734" w:type="pct"/>
          </w:tcPr>
          <w:p w14:paraId="3A5734AA" w14:textId="77777777" w:rsidR="00852443" w:rsidRDefault="00852443" w:rsidP="00852443">
            <w:pPr>
              <w:jc w:val="both"/>
              <w:rPr>
                <w:rFonts w:ascii="Arial" w:hAnsi="Arial" w:cs="Arial"/>
                <w:sz w:val="20"/>
                <w:szCs w:val="20"/>
              </w:rPr>
            </w:pPr>
            <w:r>
              <w:rPr>
                <w:rFonts w:ascii="Arial" w:hAnsi="Arial" w:cs="Arial"/>
                <w:sz w:val="20"/>
                <w:szCs w:val="20"/>
              </w:rPr>
              <w:t>Adres:</w:t>
            </w:r>
          </w:p>
          <w:p w14:paraId="3E8C2624" w14:textId="77777777" w:rsidR="00852443" w:rsidRDefault="00852443" w:rsidP="00852443">
            <w:pPr>
              <w:jc w:val="both"/>
              <w:rPr>
                <w:rFonts w:ascii="Arial" w:hAnsi="Arial" w:cs="Arial"/>
                <w:sz w:val="20"/>
                <w:szCs w:val="20"/>
              </w:rPr>
            </w:pPr>
            <w:r>
              <w:rPr>
                <w:rFonts w:ascii="Arial" w:hAnsi="Arial" w:cs="Arial"/>
                <w:sz w:val="20"/>
                <w:szCs w:val="20"/>
              </w:rPr>
              <w:t>Ulica</w:t>
            </w:r>
          </w:p>
          <w:p w14:paraId="219FF864" w14:textId="77777777" w:rsidR="00852443" w:rsidRDefault="00852443" w:rsidP="00852443">
            <w:pPr>
              <w:jc w:val="both"/>
              <w:rPr>
                <w:rFonts w:ascii="Arial" w:hAnsi="Arial" w:cs="Arial"/>
                <w:sz w:val="20"/>
                <w:szCs w:val="20"/>
              </w:rPr>
            </w:pPr>
            <w:r>
              <w:rPr>
                <w:rFonts w:ascii="Arial" w:hAnsi="Arial" w:cs="Arial"/>
                <w:sz w:val="20"/>
                <w:szCs w:val="20"/>
              </w:rPr>
              <w:t>Nr budynku</w:t>
            </w:r>
          </w:p>
          <w:p w14:paraId="1108C87B" w14:textId="77777777" w:rsidR="00852443" w:rsidRDefault="00852443" w:rsidP="00852443">
            <w:pPr>
              <w:jc w:val="both"/>
              <w:rPr>
                <w:rFonts w:ascii="Arial" w:hAnsi="Arial" w:cs="Arial"/>
                <w:sz w:val="20"/>
                <w:szCs w:val="20"/>
              </w:rPr>
            </w:pPr>
            <w:r>
              <w:rPr>
                <w:rFonts w:ascii="Arial" w:hAnsi="Arial" w:cs="Arial"/>
                <w:sz w:val="20"/>
                <w:szCs w:val="20"/>
              </w:rPr>
              <w:t>Nr lokalu</w:t>
            </w:r>
          </w:p>
          <w:p w14:paraId="18FFDA59" w14:textId="77777777" w:rsidR="00852443" w:rsidRDefault="00852443" w:rsidP="00852443">
            <w:pPr>
              <w:jc w:val="both"/>
              <w:rPr>
                <w:rFonts w:ascii="Arial" w:hAnsi="Arial" w:cs="Arial"/>
                <w:sz w:val="20"/>
                <w:szCs w:val="20"/>
              </w:rPr>
            </w:pPr>
            <w:r>
              <w:rPr>
                <w:rFonts w:ascii="Arial" w:hAnsi="Arial" w:cs="Arial"/>
                <w:sz w:val="20"/>
                <w:szCs w:val="20"/>
              </w:rPr>
              <w:t>Kod pocztowy</w:t>
            </w:r>
          </w:p>
          <w:p w14:paraId="1B6CE5E4" w14:textId="2A683CA2" w:rsidR="00852443" w:rsidRPr="004226CE" w:rsidRDefault="00852443" w:rsidP="00852443">
            <w:pPr>
              <w:jc w:val="both"/>
              <w:rPr>
                <w:rFonts w:ascii="Arial" w:hAnsi="Arial" w:cs="Arial"/>
                <w:sz w:val="20"/>
                <w:szCs w:val="20"/>
              </w:rPr>
            </w:pPr>
            <w:r>
              <w:rPr>
                <w:rFonts w:ascii="Arial" w:hAnsi="Arial" w:cs="Arial"/>
                <w:sz w:val="20"/>
                <w:szCs w:val="20"/>
              </w:rPr>
              <w:t>Miejscowość</w:t>
            </w:r>
          </w:p>
        </w:tc>
      </w:tr>
      <w:tr w:rsidR="00852443" w14:paraId="3F4EBB0D" w14:textId="77777777" w:rsidTr="00A85496">
        <w:tblPrEx>
          <w:tblLook w:val="0000" w:firstRow="0" w:lastRow="0" w:firstColumn="0" w:lastColumn="0" w:noHBand="0" w:noVBand="0"/>
        </w:tblPrEx>
        <w:tc>
          <w:tcPr>
            <w:tcW w:w="266" w:type="pct"/>
          </w:tcPr>
          <w:p w14:paraId="41C6ACD4" w14:textId="4A6AB4D1" w:rsidR="00852443" w:rsidRDefault="00852443" w:rsidP="00852443">
            <w:pPr>
              <w:jc w:val="both"/>
              <w:rPr>
                <w:rFonts w:ascii="Arial" w:hAnsi="Arial" w:cs="Arial"/>
                <w:sz w:val="20"/>
                <w:szCs w:val="20"/>
              </w:rPr>
            </w:pPr>
            <w:r>
              <w:rPr>
                <w:rFonts w:ascii="Arial" w:hAnsi="Arial" w:cs="Arial"/>
                <w:sz w:val="20"/>
                <w:szCs w:val="20"/>
              </w:rPr>
              <w:t>12</w:t>
            </w:r>
          </w:p>
        </w:tc>
        <w:tc>
          <w:tcPr>
            <w:tcW w:w="4734" w:type="pct"/>
          </w:tcPr>
          <w:p w14:paraId="7DE1177B" w14:textId="7AA7A09F" w:rsidR="00852443" w:rsidRDefault="00852443" w:rsidP="00852443">
            <w:pPr>
              <w:jc w:val="both"/>
              <w:rPr>
                <w:rFonts w:ascii="Arial" w:hAnsi="Arial" w:cs="Arial"/>
                <w:sz w:val="20"/>
                <w:szCs w:val="20"/>
              </w:rPr>
            </w:pPr>
            <w:r>
              <w:rPr>
                <w:rFonts w:ascii="Arial" w:hAnsi="Arial" w:cs="Arial"/>
                <w:sz w:val="20"/>
                <w:szCs w:val="20"/>
              </w:rPr>
              <w:t>Nr rachunku bankowego</w:t>
            </w:r>
          </w:p>
        </w:tc>
      </w:tr>
      <w:tr w:rsidR="00852443" w14:paraId="18751B9D" w14:textId="77777777" w:rsidTr="00A85496">
        <w:tblPrEx>
          <w:tblLook w:val="0000" w:firstRow="0" w:lastRow="0" w:firstColumn="0" w:lastColumn="0" w:noHBand="0" w:noVBand="0"/>
        </w:tblPrEx>
        <w:tc>
          <w:tcPr>
            <w:tcW w:w="266" w:type="pct"/>
          </w:tcPr>
          <w:p w14:paraId="386587EC" w14:textId="5FB10C82" w:rsidR="00852443" w:rsidRDefault="00852443" w:rsidP="00852443">
            <w:pPr>
              <w:jc w:val="both"/>
              <w:rPr>
                <w:rFonts w:ascii="Arial" w:hAnsi="Arial" w:cs="Arial"/>
                <w:sz w:val="20"/>
                <w:szCs w:val="20"/>
              </w:rPr>
            </w:pPr>
            <w:r>
              <w:rPr>
                <w:rFonts w:ascii="Arial" w:hAnsi="Arial" w:cs="Arial"/>
                <w:sz w:val="20"/>
                <w:szCs w:val="20"/>
              </w:rPr>
              <w:lastRenderedPageBreak/>
              <w:t>13</w:t>
            </w:r>
          </w:p>
        </w:tc>
        <w:tc>
          <w:tcPr>
            <w:tcW w:w="4734" w:type="pct"/>
          </w:tcPr>
          <w:p w14:paraId="2A1C3DA1" w14:textId="2639B317" w:rsidR="00852443" w:rsidRDefault="00852443" w:rsidP="00852443">
            <w:pPr>
              <w:jc w:val="both"/>
              <w:rPr>
                <w:rFonts w:ascii="Arial" w:hAnsi="Arial" w:cs="Arial"/>
                <w:sz w:val="20"/>
                <w:szCs w:val="20"/>
              </w:rPr>
            </w:pPr>
            <w:r>
              <w:rPr>
                <w:rFonts w:ascii="Arial" w:hAnsi="Arial" w:cs="Arial"/>
                <w:sz w:val="20"/>
                <w:szCs w:val="20"/>
              </w:rPr>
              <w:t>Kwota wynagrodzenia</w:t>
            </w:r>
          </w:p>
        </w:tc>
      </w:tr>
    </w:tbl>
    <w:p w14:paraId="77A9A5E0" w14:textId="77777777" w:rsidR="00BC6668" w:rsidRPr="004226CE" w:rsidRDefault="00BC6668" w:rsidP="00761B91">
      <w:pPr>
        <w:spacing w:after="0"/>
        <w:jc w:val="right"/>
        <w:rPr>
          <w:rFonts w:ascii="Arial" w:hAnsi="Arial" w:cs="Arial"/>
          <w:sz w:val="20"/>
          <w:szCs w:val="20"/>
        </w:rPr>
      </w:pPr>
    </w:p>
    <w:p w14:paraId="424D6D13" w14:textId="451F7C9F" w:rsidR="00BC6668" w:rsidRPr="00E3595F" w:rsidRDefault="00BC6668" w:rsidP="0081330A">
      <w:pPr>
        <w:pStyle w:val="Akapitzlist"/>
        <w:numPr>
          <w:ilvl w:val="0"/>
          <w:numId w:val="91"/>
        </w:numPr>
        <w:suppressAutoHyphens w:val="0"/>
        <w:jc w:val="both"/>
        <w:rPr>
          <w:rFonts w:ascii="Arial" w:hAnsi="Arial" w:cs="Arial"/>
          <w:i/>
          <w:iCs/>
          <w:sz w:val="20"/>
          <w:szCs w:val="20"/>
        </w:rPr>
      </w:pPr>
      <w:r w:rsidRPr="00E3595F">
        <w:rPr>
          <w:rFonts w:ascii="Arial" w:hAnsi="Arial" w:cs="Arial"/>
          <w:b/>
          <w:bCs/>
          <w:sz w:val="20"/>
          <w:szCs w:val="20"/>
        </w:rPr>
        <w:t xml:space="preserve"> Uczestnicy szkoleń, konkursów i konferencji </w:t>
      </w:r>
      <w:r w:rsidRPr="00E3595F">
        <w:rPr>
          <w:rFonts w:ascii="Arial" w:hAnsi="Arial" w:cs="Arial"/>
          <w:sz w:val="20"/>
          <w:szCs w:val="20"/>
        </w:rPr>
        <w:t>(osoby biorące udz</w:t>
      </w:r>
      <w:r w:rsidR="002F00FB" w:rsidRPr="00E3595F">
        <w:rPr>
          <w:rFonts w:ascii="Arial" w:hAnsi="Arial" w:cs="Arial"/>
          <w:sz w:val="20"/>
          <w:szCs w:val="20"/>
        </w:rPr>
        <w:t>iał w szkoleniach, konkursach i </w:t>
      </w:r>
      <w:r w:rsidRPr="00E3595F">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E3595F">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0D227E4D" w14:textId="77777777" w:rsidTr="00DB7332">
        <w:tc>
          <w:tcPr>
            <w:tcW w:w="266" w:type="pct"/>
          </w:tcPr>
          <w:p w14:paraId="2F5E3E8E"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4D92A075"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6A1D9C71" w14:textId="77777777" w:rsidTr="00DB7332">
        <w:tc>
          <w:tcPr>
            <w:tcW w:w="266" w:type="pct"/>
          </w:tcPr>
          <w:p w14:paraId="7F54029F"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F585DF"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62BD0AB3" w14:textId="77777777" w:rsidTr="00DB7332">
        <w:tc>
          <w:tcPr>
            <w:tcW w:w="266" w:type="pct"/>
          </w:tcPr>
          <w:p w14:paraId="0D07927D"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768B8D6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73DBD820" w14:textId="77777777" w:rsidTr="00DB7332">
        <w:tc>
          <w:tcPr>
            <w:tcW w:w="266" w:type="pct"/>
          </w:tcPr>
          <w:p w14:paraId="09506426"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6C1EC797"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instytucji/organizacji</w:t>
            </w:r>
          </w:p>
        </w:tc>
      </w:tr>
      <w:tr w:rsidR="00BC6668" w:rsidRPr="004226CE" w14:paraId="2F3F83B8" w14:textId="77777777" w:rsidTr="00DB7332">
        <w:tc>
          <w:tcPr>
            <w:tcW w:w="266" w:type="pct"/>
          </w:tcPr>
          <w:p w14:paraId="53FF2F99"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7FD1D0AD"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2F5BB6E7" w14:textId="77777777" w:rsidTr="00DB7332">
        <w:tc>
          <w:tcPr>
            <w:tcW w:w="266" w:type="pct"/>
          </w:tcPr>
          <w:p w14:paraId="32AD01E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322E255A" w14:textId="77777777" w:rsidR="00BC6668" w:rsidRPr="004226CE" w:rsidRDefault="00BC6668">
            <w:pPr>
              <w:jc w:val="both"/>
              <w:rPr>
                <w:rFonts w:ascii="Arial" w:hAnsi="Arial" w:cs="Arial"/>
                <w:sz w:val="20"/>
                <w:szCs w:val="20"/>
              </w:rPr>
            </w:pPr>
            <w:r w:rsidRPr="004226CE">
              <w:rPr>
                <w:rFonts w:ascii="Arial" w:hAnsi="Arial" w:cs="Arial"/>
                <w:sz w:val="20"/>
                <w:szCs w:val="20"/>
              </w:rPr>
              <w:t>Telefon</w:t>
            </w:r>
          </w:p>
        </w:tc>
      </w:tr>
      <w:tr w:rsidR="00BC6668" w:rsidRPr="004226CE" w14:paraId="7C989C55" w14:textId="77777777" w:rsidTr="00DB7332">
        <w:tc>
          <w:tcPr>
            <w:tcW w:w="266" w:type="pct"/>
          </w:tcPr>
          <w:p w14:paraId="6C848126"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325B88B7" w14:textId="77777777" w:rsidR="00BC6668" w:rsidRPr="004226CE" w:rsidRDefault="00BC6668">
            <w:pPr>
              <w:jc w:val="both"/>
              <w:rPr>
                <w:rFonts w:ascii="Arial" w:hAnsi="Arial" w:cs="Arial"/>
                <w:sz w:val="20"/>
                <w:szCs w:val="20"/>
              </w:rPr>
            </w:pPr>
            <w:r w:rsidRPr="004226CE">
              <w:rPr>
                <w:rFonts w:ascii="Arial" w:hAnsi="Arial" w:cs="Arial"/>
                <w:sz w:val="20"/>
                <w:szCs w:val="20"/>
              </w:rPr>
              <w:t>Specjalne potrzeby</w:t>
            </w:r>
          </w:p>
        </w:tc>
      </w:tr>
    </w:tbl>
    <w:p w14:paraId="32604BE2" w14:textId="77777777" w:rsidR="00761B91" w:rsidRPr="004226CE" w:rsidRDefault="00761B91" w:rsidP="00761B91">
      <w:pPr>
        <w:spacing w:after="0"/>
        <w:jc w:val="both"/>
        <w:rPr>
          <w:rFonts w:ascii="Arial" w:hAnsi="Arial" w:cs="Arial"/>
          <w:b/>
          <w:bCs/>
          <w:sz w:val="20"/>
          <w:szCs w:val="20"/>
          <w:u w:val="single"/>
        </w:rPr>
      </w:pPr>
    </w:p>
    <w:p w14:paraId="102088DE" w14:textId="56985B97" w:rsidR="00BC6668" w:rsidRPr="004226CE" w:rsidRDefault="00740C1A" w:rsidP="00B12018">
      <w:pPr>
        <w:jc w:val="both"/>
        <w:rPr>
          <w:rFonts w:ascii="Arial" w:hAnsi="Arial" w:cs="Arial"/>
          <w:b/>
          <w:bCs/>
          <w:sz w:val="20"/>
          <w:szCs w:val="20"/>
          <w:u w:val="single"/>
        </w:rPr>
      </w:pPr>
      <w:r>
        <w:rPr>
          <w:rFonts w:ascii="Arial" w:hAnsi="Arial" w:cs="Arial"/>
          <w:b/>
          <w:bCs/>
          <w:sz w:val="20"/>
          <w:szCs w:val="20"/>
          <w:u w:val="single"/>
        </w:rPr>
        <w:t xml:space="preserve">II </w:t>
      </w:r>
      <w:r w:rsidR="00BC6668" w:rsidRPr="004226CE">
        <w:rPr>
          <w:rFonts w:ascii="Arial" w:hAnsi="Arial" w:cs="Arial"/>
          <w:b/>
          <w:bCs/>
          <w:sz w:val="20"/>
          <w:szCs w:val="20"/>
          <w:u w:val="single"/>
        </w:rPr>
        <w:t>Zbiór Centralny system teleinformatyczny wspierający realizację programów operacyjnych</w:t>
      </w:r>
    </w:p>
    <w:p w14:paraId="4B2F75DA" w14:textId="77777777" w:rsidR="00BC6668" w:rsidRPr="004226CE" w:rsidRDefault="00BC6668" w:rsidP="00B12018">
      <w:pPr>
        <w:pStyle w:val="Tekstpodstawowy"/>
        <w:spacing w:before="101"/>
        <w:ind w:right="18"/>
        <w:rPr>
          <w:rFonts w:ascii="Arial" w:hAnsi="Arial" w:cs="Arial"/>
          <w:b/>
          <w:bCs/>
          <w:sz w:val="20"/>
          <w:szCs w:val="20"/>
        </w:rPr>
      </w:pPr>
      <w:r w:rsidRPr="004226CE">
        <w:rPr>
          <w:rFonts w:ascii="Arial" w:hAnsi="Arial" w:cs="Arial"/>
          <w:b/>
          <w:bCs/>
          <w:sz w:val="20"/>
          <w:szCs w:val="20"/>
        </w:rPr>
        <w:t>Zakres</w:t>
      </w:r>
      <w:r w:rsidRPr="004226CE">
        <w:rPr>
          <w:rFonts w:ascii="Arial" w:hAnsi="Arial" w:cs="Arial"/>
          <w:b/>
          <w:bCs/>
          <w:spacing w:val="-7"/>
          <w:sz w:val="20"/>
          <w:szCs w:val="20"/>
        </w:rPr>
        <w:t xml:space="preserve"> </w:t>
      </w:r>
      <w:r w:rsidRPr="004226CE">
        <w:rPr>
          <w:rFonts w:ascii="Arial" w:hAnsi="Arial" w:cs="Arial"/>
          <w:b/>
          <w:bCs/>
          <w:sz w:val="20"/>
          <w:szCs w:val="20"/>
        </w:rPr>
        <w:t>danych</w:t>
      </w:r>
      <w:r w:rsidRPr="004226CE">
        <w:rPr>
          <w:rFonts w:ascii="Arial" w:hAnsi="Arial" w:cs="Arial"/>
          <w:b/>
          <w:bCs/>
          <w:spacing w:val="-8"/>
          <w:sz w:val="20"/>
          <w:szCs w:val="20"/>
        </w:rPr>
        <w:t xml:space="preserve"> </w:t>
      </w:r>
      <w:r w:rsidRPr="004226CE">
        <w:rPr>
          <w:rFonts w:ascii="Arial" w:hAnsi="Arial" w:cs="Arial"/>
          <w:b/>
          <w:bCs/>
          <w:sz w:val="20"/>
          <w:szCs w:val="20"/>
        </w:rPr>
        <w:t>osobowych</w:t>
      </w:r>
      <w:r w:rsidRPr="004226CE">
        <w:rPr>
          <w:rFonts w:ascii="Arial" w:hAnsi="Arial" w:cs="Arial"/>
          <w:b/>
          <w:bCs/>
          <w:spacing w:val="-8"/>
          <w:sz w:val="20"/>
          <w:szCs w:val="20"/>
        </w:rPr>
        <w:t xml:space="preserve"> </w:t>
      </w:r>
      <w:r w:rsidRPr="004226CE">
        <w:rPr>
          <w:rFonts w:ascii="Arial" w:hAnsi="Arial" w:cs="Arial"/>
          <w:b/>
          <w:bCs/>
          <w:sz w:val="20"/>
          <w:szCs w:val="20"/>
        </w:rPr>
        <w:t>użytkowników</w:t>
      </w:r>
      <w:r w:rsidRPr="004226CE">
        <w:rPr>
          <w:rFonts w:ascii="Arial" w:hAnsi="Arial" w:cs="Arial"/>
          <w:b/>
          <w:bCs/>
          <w:spacing w:val="-6"/>
          <w:sz w:val="20"/>
          <w:szCs w:val="20"/>
        </w:rPr>
        <w:t xml:space="preserve"> </w:t>
      </w:r>
      <w:r w:rsidRPr="004226CE">
        <w:rPr>
          <w:rFonts w:ascii="Arial" w:hAnsi="Arial" w:cs="Arial"/>
          <w:b/>
          <w:bCs/>
          <w:sz w:val="20"/>
          <w:szCs w:val="20"/>
        </w:rPr>
        <w:t>Centralnego</w:t>
      </w:r>
      <w:r w:rsidRPr="004226CE">
        <w:rPr>
          <w:rFonts w:ascii="Arial" w:hAnsi="Arial" w:cs="Arial"/>
          <w:b/>
          <w:bCs/>
          <w:spacing w:val="-7"/>
          <w:sz w:val="20"/>
          <w:szCs w:val="20"/>
        </w:rPr>
        <w:t xml:space="preserve"> </w:t>
      </w:r>
      <w:r w:rsidRPr="004226CE">
        <w:rPr>
          <w:rFonts w:ascii="Arial" w:hAnsi="Arial" w:cs="Arial"/>
          <w:b/>
          <w:bCs/>
          <w:sz w:val="20"/>
          <w:szCs w:val="20"/>
        </w:rPr>
        <w:t>systemu</w:t>
      </w:r>
      <w:r w:rsidRPr="004226CE">
        <w:rPr>
          <w:rFonts w:ascii="Arial" w:hAnsi="Arial" w:cs="Arial"/>
          <w:b/>
          <w:bCs/>
          <w:spacing w:val="-9"/>
          <w:sz w:val="20"/>
          <w:szCs w:val="20"/>
        </w:rPr>
        <w:t xml:space="preserve"> </w:t>
      </w:r>
      <w:r w:rsidRPr="004226CE">
        <w:rPr>
          <w:rFonts w:ascii="Arial" w:hAnsi="Arial" w:cs="Arial"/>
          <w:b/>
          <w:bCs/>
          <w:sz w:val="20"/>
          <w:szCs w:val="20"/>
        </w:rPr>
        <w:t>teleinformatycznego,</w:t>
      </w:r>
      <w:r w:rsidRPr="004226CE">
        <w:rPr>
          <w:rFonts w:ascii="Arial" w:hAnsi="Arial" w:cs="Arial"/>
          <w:b/>
          <w:bCs/>
          <w:spacing w:val="-9"/>
          <w:sz w:val="20"/>
          <w:szCs w:val="20"/>
        </w:rPr>
        <w:t xml:space="preserve"> </w:t>
      </w:r>
      <w:r w:rsidR="00C336CE" w:rsidRPr="004226CE">
        <w:rPr>
          <w:rFonts w:ascii="Arial" w:hAnsi="Arial" w:cs="Arial"/>
          <w:b/>
          <w:bCs/>
          <w:sz w:val="20"/>
          <w:szCs w:val="20"/>
        </w:rPr>
        <w:t>W</w:t>
      </w:r>
      <w:r w:rsidRPr="004226CE">
        <w:rPr>
          <w:rFonts w:ascii="Arial" w:hAnsi="Arial" w:cs="Arial"/>
          <w:b/>
          <w:bCs/>
          <w:sz w:val="20"/>
          <w:szCs w:val="20"/>
        </w:rPr>
        <w:t>nioskodawców,</w:t>
      </w:r>
      <w:r w:rsidRPr="004226CE">
        <w:rPr>
          <w:rFonts w:ascii="Arial" w:hAnsi="Arial" w:cs="Arial"/>
          <w:b/>
          <w:bCs/>
          <w:spacing w:val="-9"/>
          <w:sz w:val="20"/>
          <w:szCs w:val="20"/>
        </w:rPr>
        <w:t xml:space="preserve"> </w:t>
      </w:r>
      <w:r w:rsidR="00C336CE" w:rsidRPr="004226CE">
        <w:rPr>
          <w:rFonts w:ascii="Arial" w:hAnsi="Arial" w:cs="Arial"/>
          <w:b/>
          <w:bCs/>
          <w:sz w:val="20"/>
          <w:szCs w:val="20"/>
        </w:rPr>
        <w:t>B</w:t>
      </w:r>
      <w:r w:rsidRPr="004226CE">
        <w:rPr>
          <w:rFonts w:ascii="Arial" w:hAnsi="Arial" w:cs="Arial"/>
          <w:b/>
          <w:bCs/>
          <w:sz w:val="20"/>
          <w:szCs w:val="20"/>
        </w:rPr>
        <w:t>eneficjentów/</w:t>
      </w:r>
      <w:r w:rsidR="00C336CE" w:rsidRPr="004226CE">
        <w:rPr>
          <w:rFonts w:ascii="Arial" w:hAnsi="Arial" w:cs="Arial"/>
          <w:b/>
          <w:bCs/>
          <w:sz w:val="20"/>
          <w:szCs w:val="20"/>
        </w:rPr>
        <w:t>P</w:t>
      </w:r>
      <w:r w:rsidRPr="004226CE">
        <w:rPr>
          <w:rFonts w:ascii="Arial" w:hAnsi="Arial" w:cs="Arial"/>
          <w:b/>
          <w:bCs/>
          <w:sz w:val="20"/>
          <w:szCs w:val="20"/>
        </w:rPr>
        <w:t>artnerów</w:t>
      </w:r>
    </w:p>
    <w:p w14:paraId="76C917CA" w14:textId="77777777" w:rsidR="00BC6668" w:rsidRPr="004226CE" w:rsidRDefault="00BC6668" w:rsidP="00B12018">
      <w:pPr>
        <w:pStyle w:val="Tekstpodstawowy"/>
        <w:spacing w:before="101"/>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27E581B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A29A4B"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805F71A"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61DFAB19" w14:textId="77777777" w:rsidTr="00DB7332">
        <w:trPr>
          <w:trHeight w:hRule="exact" w:val="770"/>
        </w:trPr>
        <w:tc>
          <w:tcPr>
            <w:tcW w:w="429" w:type="dxa"/>
            <w:tcBorders>
              <w:top w:val="single" w:sz="4" w:space="0" w:color="000000"/>
              <w:left w:val="single" w:sz="4" w:space="0" w:color="000000"/>
              <w:bottom w:val="single" w:sz="4" w:space="0" w:color="000000"/>
              <w:right w:val="single" w:sz="4" w:space="0" w:color="000000"/>
            </w:tcBorders>
          </w:tcPr>
          <w:p w14:paraId="2AADA764"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62FB685D" w14:textId="51821FDC" w:rsidR="00BC6668" w:rsidRPr="004226CE" w:rsidRDefault="00BC6668" w:rsidP="00DB7332">
            <w:pPr>
              <w:pStyle w:val="TableParagraph"/>
              <w:spacing w:before="3" w:line="235" w:lineRule="auto"/>
              <w:ind w:left="67" w:right="60"/>
              <w:jc w:val="both"/>
              <w:rPr>
                <w:rFonts w:ascii="Arial" w:hAnsi="Arial" w:cs="Arial"/>
                <w:b/>
                <w:bCs/>
                <w:sz w:val="20"/>
                <w:szCs w:val="20"/>
                <w:lang w:val="pl-PL"/>
              </w:rPr>
            </w:pPr>
            <w:r w:rsidRPr="004226CE">
              <w:rPr>
                <w:rFonts w:ascii="Arial" w:hAnsi="Arial" w:cs="Arial"/>
                <w:b/>
                <w:bCs/>
                <w:sz w:val="20"/>
                <w:szCs w:val="20"/>
                <w:lang w:val="pl-PL"/>
              </w:rPr>
              <w:t>Użytkownicy Centralnego systemu teleinformatycznego ze</w:t>
            </w:r>
            <w:r w:rsidRPr="004226CE">
              <w:rPr>
                <w:rFonts w:ascii="Arial" w:hAnsi="Arial" w:cs="Arial"/>
                <w:b/>
                <w:bCs/>
                <w:spacing w:val="36"/>
                <w:sz w:val="20"/>
                <w:szCs w:val="20"/>
                <w:lang w:val="pl-PL"/>
              </w:rPr>
              <w:t xml:space="preserve"> </w:t>
            </w:r>
            <w:r w:rsidRPr="004226CE">
              <w:rPr>
                <w:rFonts w:ascii="Arial" w:hAnsi="Arial" w:cs="Arial"/>
                <w:b/>
                <w:bCs/>
                <w:sz w:val="20"/>
                <w:szCs w:val="20"/>
                <w:lang w:val="pl-PL"/>
              </w:rPr>
              <w:t xml:space="preserve">strony </w:t>
            </w:r>
            <w:r w:rsidR="00C336CE" w:rsidRPr="004226CE">
              <w:rPr>
                <w:rFonts w:ascii="Arial" w:hAnsi="Arial" w:cs="Arial"/>
                <w:b/>
                <w:bCs/>
                <w:sz w:val="20"/>
                <w:szCs w:val="20"/>
                <w:lang w:val="pl-PL"/>
              </w:rPr>
              <w:t>B</w:t>
            </w:r>
            <w:r w:rsidRPr="004226CE">
              <w:rPr>
                <w:rFonts w:ascii="Arial" w:hAnsi="Arial" w:cs="Arial"/>
                <w:b/>
                <w:bCs/>
                <w:sz w:val="20"/>
                <w:szCs w:val="20"/>
                <w:lang w:val="pl-PL"/>
              </w:rPr>
              <w:t>eneficjentów/</w:t>
            </w:r>
            <w:r w:rsidR="00DB7332" w:rsidRPr="004226CE">
              <w:rPr>
                <w:rFonts w:ascii="Arial" w:hAnsi="Arial" w:cs="Arial"/>
                <w:b/>
                <w:bCs/>
                <w:sz w:val="20"/>
                <w:szCs w:val="20"/>
                <w:lang w:val="pl-PL"/>
              </w:rPr>
              <w:t xml:space="preserve">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artnerów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rojektów </w:t>
            </w:r>
            <w:r w:rsidRPr="004226CE">
              <w:rPr>
                <w:rFonts w:ascii="Arial" w:hAnsi="Arial" w:cs="Arial"/>
                <w:sz w:val="20"/>
                <w:szCs w:val="20"/>
                <w:lang w:val="pl-PL"/>
              </w:rPr>
              <w:t>(osoby uprawnione do podejmowania decyzji</w:t>
            </w:r>
            <w:r w:rsidRPr="004226CE">
              <w:rPr>
                <w:rFonts w:ascii="Arial" w:hAnsi="Arial" w:cs="Arial"/>
                <w:spacing w:val="-29"/>
                <w:sz w:val="20"/>
                <w:szCs w:val="20"/>
                <w:lang w:val="pl-PL"/>
              </w:rPr>
              <w:t xml:space="preserve"> </w:t>
            </w:r>
            <w:r w:rsidRPr="004226CE">
              <w:rPr>
                <w:rFonts w:ascii="Arial" w:hAnsi="Arial" w:cs="Arial"/>
                <w:sz w:val="20"/>
                <w:szCs w:val="20"/>
                <w:lang w:val="pl-PL"/>
              </w:rPr>
              <w:t>wiążących w imieniu</w:t>
            </w:r>
            <w:r w:rsidRPr="004226CE">
              <w:rPr>
                <w:rFonts w:ascii="Arial" w:hAnsi="Arial" w:cs="Arial"/>
                <w:spacing w:val="-13"/>
                <w:sz w:val="20"/>
                <w:szCs w:val="20"/>
                <w:lang w:val="pl-PL"/>
              </w:rPr>
              <w:t xml:space="preserve"> </w:t>
            </w:r>
            <w:r w:rsidR="00C336CE" w:rsidRPr="004226CE">
              <w:rPr>
                <w:rFonts w:ascii="Arial" w:hAnsi="Arial" w:cs="Arial"/>
                <w:sz w:val="20"/>
                <w:szCs w:val="20"/>
                <w:lang w:val="pl-PL"/>
              </w:rPr>
              <w:t>B</w:t>
            </w:r>
            <w:r w:rsidRPr="004226CE">
              <w:rPr>
                <w:rFonts w:ascii="Arial" w:hAnsi="Arial" w:cs="Arial"/>
                <w:sz w:val="20"/>
                <w:szCs w:val="20"/>
                <w:lang w:val="pl-PL"/>
              </w:rPr>
              <w:t>eneficjenta/</w:t>
            </w:r>
            <w:r w:rsidR="00C336CE"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18A98AA"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CB3CCD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8C5A65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0A975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D0F9BC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AD822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5ED176D4"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0092977"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A886D2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w:t>
            </w:r>
          </w:p>
        </w:tc>
      </w:tr>
      <w:tr w:rsidR="00BC6668" w:rsidRPr="004226CE" w14:paraId="07C8873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C8932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DC348B1"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658C41D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F9204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A590E7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2C091E9"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0C7D7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A94B7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561CAF8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AA5948"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122FFD7F"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Wnioskodawcy</w:t>
            </w:r>
          </w:p>
        </w:tc>
      </w:tr>
      <w:tr w:rsidR="00BC6668" w:rsidRPr="004226CE" w14:paraId="5043D845"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8799D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5E25192E" w14:textId="77777777" w:rsidR="00BC6668" w:rsidRPr="004226CE" w:rsidRDefault="00BC6668" w:rsidP="00C336CE">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9"/>
                <w:sz w:val="20"/>
                <w:szCs w:val="20"/>
                <w:lang w:val="pl-PL"/>
              </w:rPr>
              <w:t xml:space="preserve"> </w:t>
            </w:r>
            <w:r w:rsidR="00C336CE" w:rsidRPr="004226CE">
              <w:rPr>
                <w:rFonts w:ascii="Arial" w:hAnsi="Arial" w:cs="Arial"/>
                <w:sz w:val="20"/>
                <w:szCs w:val="20"/>
                <w:lang w:val="pl-PL"/>
              </w:rPr>
              <w:t>W</w:t>
            </w:r>
            <w:r w:rsidRPr="004226CE">
              <w:rPr>
                <w:rFonts w:ascii="Arial" w:hAnsi="Arial" w:cs="Arial"/>
                <w:sz w:val="20"/>
                <w:szCs w:val="20"/>
                <w:lang w:val="pl-PL"/>
              </w:rPr>
              <w:t>nioskodawcy</w:t>
            </w:r>
          </w:p>
        </w:tc>
      </w:tr>
      <w:tr w:rsidR="00BC6668" w:rsidRPr="004226CE" w14:paraId="2DC5422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5CCB1B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8CBCEB2"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prawna</w:t>
            </w:r>
          </w:p>
        </w:tc>
      </w:tr>
      <w:tr w:rsidR="00BC6668" w:rsidRPr="004226CE" w14:paraId="2CB18ABF"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386C01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382D1A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własności</w:t>
            </w:r>
          </w:p>
        </w:tc>
      </w:tr>
      <w:tr w:rsidR="00BC6668" w:rsidRPr="004226CE" w14:paraId="1DBEAA7A"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249921"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4113555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B7AF0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9ECE0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553D0B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35D809C" w14:textId="77777777" w:rsidTr="00DB7332">
        <w:trPr>
          <w:trHeight w:hRule="exact" w:val="2593"/>
        </w:trPr>
        <w:tc>
          <w:tcPr>
            <w:tcW w:w="429" w:type="dxa"/>
            <w:tcBorders>
              <w:top w:val="single" w:sz="4" w:space="0" w:color="000000"/>
              <w:left w:val="single" w:sz="4" w:space="0" w:color="000000"/>
              <w:bottom w:val="single" w:sz="4" w:space="0" w:color="000000"/>
              <w:right w:val="single" w:sz="4" w:space="0" w:color="000000"/>
            </w:tcBorders>
          </w:tcPr>
          <w:p w14:paraId="36624C9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420E564"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2D0D116F"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Ulica</w:t>
            </w:r>
          </w:p>
          <w:p w14:paraId="69629C93"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p w14:paraId="071D97A9" w14:textId="77777777" w:rsidR="00BC6668" w:rsidRPr="004226CE" w:rsidRDefault="00BC6668">
            <w:pPr>
              <w:pStyle w:val="TableParagraph"/>
              <w:spacing w:line="249" w:lineRule="exact"/>
              <w:ind w:left="705"/>
              <w:rPr>
                <w:rFonts w:ascii="Arial" w:hAnsi="Arial" w:cs="Arial"/>
                <w:sz w:val="20"/>
                <w:szCs w:val="20"/>
                <w:lang w:val="pl-PL"/>
              </w:rPr>
            </w:pPr>
            <w:r w:rsidRPr="004226CE">
              <w:rPr>
                <w:rFonts w:ascii="Arial" w:hAnsi="Arial" w:cs="Arial"/>
                <w:sz w:val="20"/>
                <w:szCs w:val="20"/>
                <w:lang w:val="pl-PL"/>
              </w:rPr>
              <w:t>Nr lokalu</w:t>
            </w:r>
          </w:p>
          <w:p w14:paraId="154FE339" w14:textId="77777777" w:rsidR="00BC6668" w:rsidRPr="004226CE" w:rsidRDefault="00BC6668">
            <w:pPr>
              <w:pStyle w:val="TableParagraph"/>
              <w:ind w:left="705" w:right="6569"/>
              <w:rPr>
                <w:rFonts w:ascii="Arial" w:hAnsi="Arial" w:cs="Arial"/>
                <w:sz w:val="20"/>
                <w:szCs w:val="20"/>
                <w:lang w:val="pl-PL"/>
              </w:rPr>
            </w:pPr>
            <w:r w:rsidRPr="004226CE">
              <w:rPr>
                <w:rFonts w:ascii="Arial" w:hAnsi="Arial" w:cs="Arial"/>
                <w:sz w:val="20"/>
                <w:szCs w:val="20"/>
                <w:lang w:val="pl-PL"/>
              </w:rPr>
              <w:t>Kod</w:t>
            </w:r>
            <w:r w:rsidRPr="004226CE">
              <w:rPr>
                <w:rFonts w:ascii="Arial" w:hAnsi="Arial" w:cs="Arial"/>
                <w:spacing w:val="-3"/>
                <w:sz w:val="20"/>
                <w:szCs w:val="20"/>
                <w:lang w:val="pl-PL"/>
              </w:rPr>
              <w:t xml:space="preserve"> </w:t>
            </w:r>
            <w:r w:rsidRPr="004226CE">
              <w:rPr>
                <w:rFonts w:ascii="Arial" w:hAnsi="Arial" w:cs="Arial"/>
                <w:sz w:val="20"/>
                <w:szCs w:val="20"/>
                <w:lang w:val="pl-PL"/>
              </w:rPr>
              <w:t>pocztowy Miejscowość Telefon</w:t>
            </w:r>
          </w:p>
          <w:p w14:paraId="34CCB75B"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Fax</w:t>
            </w:r>
          </w:p>
          <w:p w14:paraId="2CA2F9FF"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5C75C9CD" w14:textId="77777777" w:rsidTr="00DB7332">
        <w:trPr>
          <w:trHeight w:hRule="exact" w:val="432"/>
        </w:trPr>
        <w:tc>
          <w:tcPr>
            <w:tcW w:w="429" w:type="dxa"/>
            <w:tcBorders>
              <w:top w:val="single" w:sz="4" w:space="0" w:color="000000"/>
              <w:left w:val="single" w:sz="4" w:space="0" w:color="000000"/>
              <w:bottom w:val="single" w:sz="4" w:space="0" w:color="000000"/>
              <w:right w:val="single" w:sz="4" w:space="0" w:color="000000"/>
            </w:tcBorders>
          </w:tcPr>
          <w:p w14:paraId="351B9366" w14:textId="77777777" w:rsidR="00BC6668" w:rsidRPr="004226CE" w:rsidRDefault="00BC6668">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7DF288C4" w14:textId="77777777" w:rsidR="00BC6668" w:rsidRPr="004226CE" w:rsidRDefault="00BC6668">
            <w:pPr>
              <w:pStyle w:val="TableParagraph"/>
              <w:spacing w:line="246" w:lineRule="exact"/>
              <w:ind w:left="67"/>
              <w:rPr>
                <w:rFonts w:ascii="Arial" w:hAnsi="Arial" w:cs="Arial"/>
                <w:b/>
                <w:bCs/>
                <w:sz w:val="20"/>
                <w:szCs w:val="20"/>
                <w:lang w:val="pl-PL"/>
              </w:rPr>
            </w:pPr>
            <w:r w:rsidRPr="004226CE">
              <w:rPr>
                <w:rFonts w:ascii="Arial" w:hAnsi="Arial" w:cs="Arial"/>
                <w:b/>
                <w:bCs/>
                <w:sz w:val="20"/>
                <w:szCs w:val="20"/>
                <w:lang w:val="pl-PL"/>
              </w:rPr>
              <w:t>Beneficjenci/Partnerzy</w:t>
            </w:r>
          </w:p>
        </w:tc>
      </w:tr>
      <w:tr w:rsidR="00BC6668" w:rsidRPr="004226CE" w14:paraId="3ACBD10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DCBAE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9EE01E6"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Nazwa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77A4B323" w14:textId="77777777" w:rsidTr="00DB7332">
        <w:trPr>
          <w:trHeight w:hRule="exact" w:val="286"/>
        </w:trPr>
        <w:tc>
          <w:tcPr>
            <w:tcW w:w="429" w:type="dxa"/>
            <w:tcBorders>
              <w:top w:val="single" w:sz="4" w:space="0" w:color="000000"/>
              <w:left w:val="single" w:sz="4" w:space="0" w:color="000000"/>
              <w:bottom w:val="single" w:sz="4" w:space="0" w:color="000000"/>
              <w:right w:val="single" w:sz="4" w:space="0" w:color="000000"/>
            </w:tcBorders>
          </w:tcPr>
          <w:p w14:paraId="381E2EB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8F20487"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Forma prawna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404742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4794EE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CD50A99"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Forma własności</w:t>
            </w:r>
          </w:p>
        </w:tc>
      </w:tr>
      <w:tr w:rsidR="00BC6668" w:rsidRPr="004226CE" w14:paraId="384477B5" w14:textId="77777777" w:rsidTr="00DB7332">
        <w:trPr>
          <w:trHeight w:hRule="exact" w:val="272"/>
        </w:trPr>
        <w:tc>
          <w:tcPr>
            <w:tcW w:w="429" w:type="dxa"/>
            <w:tcBorders>
              <w:top w:val="single" w:sz="4" w:space="0" w:color="000000"/>
              <w:left w:val="single" w:sz="4" w:space="0" w:color="000000"/>
              <w:bottom w:val="single" w:sz="4" w:space="0" w:color="000000"/>
              <w:right w:val="single" w:sz="4" w:space="0" w:color="000000"/>
            </w:tcBorders>
          </w:tcPr>
          <w:p w14:paraId="49E833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C093508"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9E2D3C4"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35B121B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7671D7B"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REGON</w:t>
            </w:r>
          </w:p>
        </w:tc>
      </w:tr>
      <w:tr w:rsidR="00BC6668" w:rsidRPr="004226CE" w14:paraId="417355A4" w14:textId="77777777" w:rsidTr="00DB7332">
        <w:trPr>
          <w:trHeight w:hRule="exact" w:val="2273"/>
        </w:trPr>
        <w:tc>
          <w:tcPr>
            <w:tcW w:w="429" w:type="dxa"/>
            <w:tcBorders>
              <w:top w:val="single" w:sz="4" w:space="0" w:color="000000"/>
              <w:left w:val="single" w:sz="4" w:space="0" w:color="000000"/>
              <w:bottom w:val="single" w:sz="4" w:space="0" w:color="000000"/>
              <w:right w:val="single" w:sz="4" w:space="0" w:color="000000"/>
            </w:tcBorders>
          </w:tcPr>
          <w:p w14:paraId="0DE30F7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AD565CE"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47AF694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Ulica</w:t>
            </w:r>
          </w:p>
          <w:p w14:paraId="2F67842B"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Nr budynku </w:t>
            </w:r>
          </w:p>
          <w:p w14:paraId="31462D41"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Nr lokalu</w:t>
            </w:r>
          </w:p>
          <w:p w14:paraId="6C42E2F6"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Kod pocztowy </w:t>
            </w:r>
          </w:p>
          <w:p w14:paraId="5D09FB17"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Miejscowość </w:t>
            </w:r>
          </w:p>
          <w:p w14:paraId="62F287C8"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Telefon</w:t>
            </w:r>
          </w:p>
          <w:p w14:paraId="0D4FE91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Fax</w:t>
            </w:r>
          </w:p>
          <w:p w14:paraId="4DAEAEC3"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7831CA1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0A9568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7B68A293"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173358E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9223D3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192C8F0"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Numer rachunku beneficjenta/odbiorcy</w:t>
            </w:r>
          </w:p>
        </w:tc>
      </w:tr>
    </w:tbl>
    <w:p w14:paraId="25D9B8E1" w14:textId="77777777" w:rsidR="00761B91" w:rsidRPr="004226CE" w:rsidRDefault="00761B91" w:rsidP="00B12018">
      <w:pPr>
        <w:pStyle w:val="Tekstpodstawowy"/>
        <w:ind w:left="215"/>
        <w:rPr>
          <w:rFonts w:ascii="Arial" w:hAnsi="Arial" w:cs="Arial"/>
          <w:b/>
          <w:bCs/>
          <w:sz w:val="20"/>
          <w:szCs w:val="20"/>
        </w:rPr>
      </w:pPr>
    </w:p>
    <w:p w14:paraId="30D24B4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w:t>
      </w:r>
      <w:r w:rsidRPr="004226CE">
        <w:rPr>
          <w:rFonts w:ascii="Arial" w:hAnsi="Arial" w:cs="Arial"/>
          <w:b/>
          <w:bCs/>
          <w:spacing w:val="-6"/>
          <w:sz w:val="20"/>
          <w:szCs w:val="20"/>
        </w:rPr>
        <w:t xml:space="preserve"> </w:t>
      </w:r>
      <w:r w:rsidRPr="004226CE">
        <w:rPr>
          <w:rFonts w:ascii="Arial" w:hAnsi="Arial" w:cs="Arial"/>
          <w:b/>
          <w:bCs/>
          <w:sz w:val="20"/>
          <w:szCs w:val="20"/>
        </w:rPr>
        <w:t>uczestników</w:t>
      </w:r>
      <w:r w:rsidRPr="004226CE">
        <w:rPr>
          <w:rFonts w:ascii="Arial" w:hAnsi="Arial" w:cs="Arial"/>
          <w:b/>
          <w:bCs/>
          <w:spacing w:val="-5"/>
          <w:sz w:val="20"/>
          <w:szCs w:val="20"/>
        </w:rPr>
        <w:t xml:space="preserve"> </w:t>
      </w:r>
      <w:r w:rsidRPr="004226CE">
        <w:rPr>
          <w:rFonts w:ascii="Arial" w:hAnsi="Arial" w:cs="Arial"/>
          <w:b/>
          <w:bCs/>
          <w:sz w:val="20"/>
          <w:szCs w:val="20"/>
        </w:rPr>
        <w:t>instytucjonalnych</w:t>
      </w:r>
      <w:r w:rsidRPr="004226CE">
        <w:rPr>
          <w:rFonts w:ascii="Arial" w:hAnsi="Arial" w:cs="Arial"/>
          <w:b/>
          <w:bCs/>
          <w:spacing w:val="-8"/>
          <w:sz w:val="20"/>
          <w:szCs w:val="20"/>
        </w:rPr>
        <w:t xml:space="preserve"> </w:t>
      </w:r>
      <w:r w:rsidRPr="004226CE">
        <w:rPr>
          <w:rFonts w:ascii="Arial" w:hAnsi="Arial" w:cs="Arial"/>
          <w:b/>
          <w:bCs/>
          <w:sz w:val="20"/>
          <w:szCs w:val="20"/>
        </w:rPr>
        <w:t>(osób</w:t>
      </w:r>
      <w:r w:rsidRPr="004226CE">
        <w:rPr>
          <w:rFonts w:ascii="Arial" w:hAnsi="Arial" w:cs="Arial"/>
          <w:b/>
          <w:bCs/>
          <w:spacing w:val="-8"/>
          <w:sz w:val="20"/>
          <w:szCs w:val="20"/>
        </w:rPr>
        <w:t xml:space="preserve"> </w:t>
      </w:r>
      <w:r w:rsidRPr="004226CE">
        <w:rPr>
          <w:rFonts w:ascii="Arial" w:hAnsi="Arial" w:cs="Arial"/>
          <w:b/>
          <w:bCs/>
          <w:sz w:val="20"/>
          <w:szCs w:val="20"/>
        </w:rPr>
        <w:t>fizycznych</w:t>
      </w:r>
      <w:r w:rsidRPr="004226CE">
        <w:rPr>
          <w:rFonts w:ascii="Arial" w:hAnsi="Arial" w:cs="Arial"/>
          <w:b/>
          <w:bCs/>
          <w:spacing w:val="-6"/>
          <w:sz w:val="20"/>
          <w:szCs w:val="20"/>
        </w:rPr>
        <w:t xml:space="preserve"> </w:t>
      </w:r>
      <w:r w:rsidRPr="004226CE">
        <w:rPr>
          <w:rFonts w:ascii="Arial" w:hAnsi="Arial" w:cs="Arial"/>
          <w:b/>
          <w:bCs/>
          <w:sz w:val="20"/>
          <w:szCs w:val="20"/>
        </w:rPr>
        <w:t>prowadzących</w:t>
      </w:r>
      <w:r w:rsidRPr="004226CE">
        <w:rPr>
          <w:rFonts w:ascii="Arial" w:hAnsi="Arial" w:cs="Arial"/>
          <w:b/>
          <w:bCs/>
          <w:spacing w:val="-8"/>
          <w:sz w:val="20"/>
          <w:szCs w:val="20"/>
        </w:rPr>
        <w:t xml:space="preserve"> </w:t>
      </w:r>
      <w:r w:rsidRPr="004226CE">
        <w:rPr>
          <w:rFonts w:ascii="Arial" w:hAnsi="Arial" w:cs="Arial"/>
          <w:b/>
          <w:bCs/>
          <w:sz w:val="20"/>
          <w:szCs w:val="20"/>
        </w:rPr>
        <w:t>jednoosobową</w:t>
      </w:r>
      <w:r w:rsidRPr="004226CE">
        <w:rPr>
          <w:rFonts w:ascii="Arial" w:hAnsi="Arial" w:cs="Arial"/>
          <w:b/>
          <w:bCs/>
          <w:spacing w:val="-6"/>
          <w:sz w:val="20"/>
          <w:szCs w:val="20"/>
        </w:rPr>
        <w:t xml:space="preserve"> </w:t>
      </w:r>
      <w:r w:rsidRPr="004226CE">
        <w:rPr>
          <w:rFonts w:ascii="Arial" w:hAnsi="Arial" w:cs="Arial"/>
          <w:b/>
          <w:bCs/>
          <w:sz w:val="20"/>
          <w:szCs w:val="20"/>
        </w:rPr>
        <w:t>działalność</w:t>
      </w:r>
      <w:r w:rsidRPr="004226CE">
        <w:rPr>
          <w:rFonts w:ascii="Arial" w:hAnsi="Arial" w:cs="Arial"/>
          <w:b/>
          <w:bCs/>
          <w:spacing w:val="-7"/>
          <w:sz w:val="20"/>
          <w:szCs w:val="20"/>
        </w:rPr>
        <w:t xml:space="preserve"> </w:t>
      </w:r>
      <w:r w:rsidRPr="004226CE">
        <w:rPr>
          <w:rFonts w:ascii="Arial" w:hAnsi="Arial" w:cs="Arial"/>
          <w:b/>
          <w:bCs/>
          <w:sz w:val="20"/>
          <w:szCs w:val="20"/>
        </w:rPr>
        <w:t>gospodarczą)</w:t>
      </w:r>
    </w:p>
    <w:p w14:paraId="2C9652CD"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5B48059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9EA9C1" w14:textId="77777777" w:rsidR="00BC6668" w:rsidRPr="004226CE" w:rsidRDefault="00BC6668">
            <w:pPr>
              <w:pStyle w:val="TableParagraph"/>
              <w:spacing w:before="1"/>
              <w:ind w:left="103"/>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7E3051C" w14:textId="77777777" w:rsidR="00BC6668" w:rsidRPr="004226CE" w:rsidRDefault="00BC6668">
            <w:pPr>
              <w:pStyle w:val="TableParagraph"/>
              <w:spacing w:before="1"/>
              <w:ind w:left="105"/>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A901C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0C87B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CC05BD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Kraj</w:t>
            </w:r>
          </w:p>
        </w:tc>
      </w:tr>
      <w:tr w:rsidR="00BC6668" w:rsidRPr="004226CE" w14:paraId="7C976DEB"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5A03D6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F61236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071EA48B"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860D25F"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73660C"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NIP</w:t>
            </w:r>
          </w:p>
        </w:tc>
      </w:tr>
      <w:tr w:rsidR="00BC6668" w:rsidRPr="004226CE" w14:paraId="2F4A1E38"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9B153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18A3CC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Typ</w:t>
            </w:r>
            <w:r w:rsidRPr="004226CE">
              <w:rPr>
                <w:rFonts w:ascii="Arial" w:hAnsi="Arial" w:cs="Arial"/>
                <w:spacing w:val="-4"/>
                <w:sz w:val="20"/>
                <w:szCs w:val="20"/>
                <w:lang w:val="pl-PL"/>
              </w:rPr>
              <w:t xml:space="preserve"> </w:t>
            </w:r>
            <w:r w:rsidRPr="004226CE">
              <w:rPr>
                <w:rFonts w:ascii="Arial" w:hAnsi="Arial" w:cs="Arial"/>
                <w:sz w:val="20"/>
                <w:szCs w:val="20"/>
                <w:lang w:val="pl-PL"/>
              </w:rPr>
              <w:t>instytucji</w:t>
            </w:r>
          </w:p>
        </w:tc>
      </w:tr>
      <w:tr w:rsidR="00BC6668" w:rsidRPr="004226CE" w14:paraId="18836D22" w14:textId="77777777" w:rsidTr="00DB7332">
        <w:trPr>
          <w:trHeight w:hRule="exact" w:val="331"/>
        </w:trPr>
        <w:tc>
          <w:tcPr>
            <w:tcW w:w="429" w:type="dxa"/>
            <w:tcBorders>
              <w:top w:val="single" w:sz="4" w:space="0" w:color="000000"/>
              <w:left w:val="single" w:sz="4" w:space="0" w:color="000000"/>
              <w:bottom w:val="single" w:sz="4" w:space="0" w:color="000000"/>
              <w:right w:val="single" w:sz="4" w:space="0" w:color="000000"/>
            </w:tcBorders>
          </w:tcPr>
          <w:p w14:paraId="49761D3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534BA84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1730F57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FE73D1"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0ADD0D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Powiat</w:t>
            </w:r>
          </w:p>
        </w:tc>
      </w:tr>
      <w:tr w:rsidR="00BC6668" w:rsidRPr="004226CE" w14:paraId="3AE7428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457C4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0BE2D94"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Gmina</w:t>
            </w:r>
          </w:p>
        </w:tc>
      </w:tr>
      <w:tr w:rsidR="00BC6668" w:rsidRPr="004226CE" w14:paraId="796295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F13FD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62AF76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53F5292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072F46"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CAD6B2A"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Ulica</w:t>
            </w:r>
          </w:p>
        </w:tc>
      </w:tr>
      <w:tr w:rsidR="00BC6668" w:rsidRPr="004226CE" w14:paraId="2EE0C0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39E4E2"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6B0EB91F"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budynku</w:t>
            </w:r>
          </w:p>
        </w:tc>
      </w:tr>
      <w:tr w:rsidR="00BC6668" w:rsidRPr="004226CE" w14:paraId="01DCDB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4185F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0FBDDD3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3E5D26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D9D66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100250E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133D47B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C6A8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7A2C5EC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3B4574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F449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26A5A20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1556DFF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8F8468"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06D786B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BF7A5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DB9C6A"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440C6E7E" w14:textId="77777777" w:rsidR="00BC6668" w:rsidRPr="004226CE" w:rsidRDefault="00BC6668" w:rsidP="0075247F">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B964A9D" w14:textId="77777777" w:rsidTr="00DB7332">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56911AC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7BD7DF8"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3BAD97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B959B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74B4159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Czy wsparciem zostali objęci pracownicy instytucji</w:t>
            </w:r>
          </w:p>
        </w:tc>
      </w:tr>
      <w:tr w:rsidR="00BC6668" w:rsidRPr="004226CE" w14:paraId="0B9DE8A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9617F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2225ED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3955217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F21FA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AB47E1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257E0B1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1195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966BD6E"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zakończenia udziału we wsparciu</w:t>
            </w:r>
          </w:p>
        </w:tc>
      </w:tr>
    </w:tbl>
    <w:p w14:paraId="1DF34BC1" w14:textId="77777777" w:rsidR="00761B91" w:rsidRPr="004226CE" w:rsidRDefault="00761B91" w:rsidP="00B12018">
      <w:pPr>
        <w:pStyle w:val="Tekstpodstawowy"/>
        <w:ind w:left="215"/>
        <w:rPr>
          <w:rFonts w:ascii="Arial" w:hAnsi="Arial" w:cs="Arial"/>
          <w:b/>
          <w:bCs/>
          <w:sz w:val="20"/>
          <w:szCs w:val="20"/>
        </w:rPr>
      </w:pPr>
    </w:p>
    <w:p w14:paraId="0BEDCAE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19ADF751"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560"/>
        <w:gridCol w:w="8657"/>
      </w:tblGrid>
      <w:tr w:rsidR="00BC6668" w:rsidRPr="004226CE" w14:paraId="263EAB57"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C8DBEEF"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657" w:type="dxa"/>
            <w:tcBorders>
              <w:top w:val="single" w:sz="4" w:space="0" w:color="000000"/>
              <w:left w:val="single" w:sz="4" w:space="0" w:color="000000"/>
              <w:bottom w:val="single" w:sz="4" w:space="0" w:color="000000"/>
              <w:right w:val="single" w:sz="4" w:space="0" w:color="000000"/>
            </w:tcBorders>
          </w:tcPr>
          <w:p w14:paraId="24E2A773"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1D73751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3FE3C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657" w:type="dxa"/>
            <w:tcBorders>
              <w:top w:val="single" w:sz="4" w:space="0" w:color="000000"/>
              <w:left w:val="single" w:sz="4" w:space="0" w:color="000000"/>
              <w:bottom w:val="single" w:sz="4" w:space="0" w:color="000000"/>
              <w:right w:val="single" w:sz="4" w:space="0" w:color="000000"/>
            </w:tcBorders>
          </w:tcPr>
          <w:p w14:paraId="2712F5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53850BF5"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16034E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657" w:type="dxa"/>
            <w:tcBorders>
              <w:top w:val="single" w:sz="4" w:space="0" w:color="000000"/>
              <w:left w:val="single" w:sz="4" w:space="0" w:color="000000"/>
              <w:bottom w:val="single" w:sz="4" w:space="0" w:color="000000"/>
              <w:right w:val="single" w:sz="4" w:space="0" w:color="000000"/>
            </w:tcBorders>
          </w:tcPr>
          <w:p w14:paraId="12DA15D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BC6668" w:rsidRPr="004226CE" w14:paraId="472BFB3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228A5F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657" w:type="dxa"/>
            <w:tcBorders>
              <w:top w:val="single" w:sz="4" w:space="0" w:color="000000"/>
              <w:left w:val="single" w:sz="4" w:space="0" w:color="000000"/>
              <w:bottom w:val="single" w:sz="4" w:space="0" w:color="000000"/>
              <w:right w:val="single" w:sz="4" w:space="0" w:color="000000"/>
            </w:tcBorders>
          </w:tcPr>
          <w:p w14:paraId="5C731CF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2132D98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D5136A2"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657" w:type="dxa"/>
            <w:tcBorders>
              <w:top w:val="single" w:sz="4" w:space="0" w:color="000000"/>
              <w:left w:val="single" w:sz="4" w:space="0" w:color="000000"/>
              <w:bottom w:val="single" w:sz="4" w:space="0" w:color="000000"/>
              <w:right w:val="single" w:sz="4" w:space="0" w:color="000000"/>
            </w:tcBorders>
          </w:tcPr>
          <w:p w14:paraId="2FA9D3E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76A8EA08"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6CFC1A5"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657" w:type="dxa"/>
            <w:tcBorders>
              <w:top w:val="single" w:sz="4" w:space="0" w:color="000000"/>
              <w:left w:val="single" w:sz="4" w:space="0" w:color="000000"/>
              <w:bottom w:val="single" w:sz="4" w:space="0" w:color="000000"/>
              <w:right w:val="single" w:sz="4" w:space="0" w:color="000000"/>
            </w:tcBorders>
          </w:tcPr>
          <w:p w14:paraId="5B44BA3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46B5FA5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927202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6</w:t>
            </w:r>
          </w:p>
        </w:tc>
        <w:tc>
          <w:tcPr>
            <w:tcW w:w="8657" w:type="dxa"/>
            <w:tcBorders>
              <w:top w:val="single" w:sz="4" w:space="0" w:color="000000"/>
              <w:left w:val="single" w:sz="4" w:space="0" w:color="000000"/>
              <w:bottom w:val="single" w:sz="4" w:space="0" w:color="000000"/>
              <w:right w:val="single" w:sz="4" w:space="0" w:color="000000"/>
            </w:tcBorders>
          </w:tcPr>
          <w:p w14:paraId="7D086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4A052D46"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4E51D6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657" w:type="dxa"/>
            <w:tcBorders>
              <w:top w:val="single" w:sz="4" w:space="0" w:color="000000"/>
              <w:left w:val="single" w:sz="4" w:space="0" w:color="000000"/>
              <w:bottom w:val="single" w:sz="4" w:space="0" w:color="000000"/>
              <w:right w:val="single" w:sz="4" w:space="0" w:color="000000"/>
            </w:tcBorders>
          </w:tcPr>
          <w:p w14:paraId="349B6F2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BC6668" w:rsidRPr="004226CE" w14:paraId="157FA66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3A6B00B"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657" w:type="dxa"/>
            <w:tcBorders>
              <w:top w:val="single" w:sz="4" w:space="0" w:color="000000"/>
              <w:left w:val="single" w:sz="4" w:space="0" w:color="000000"/>
              <w:bottom w:val="single" w:sz="4" w:space="0" w:color="000000"/>
              <w:right w:val="single" w:sz="4" w:space="0" w:color="000000"/>
            </w:tcBorders>
          </w:tcPr>
          <w:p w14:paraId="6CBC7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BC6668" w:rsidRPr="004226CE" w14:paraId="3F5FDBF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5D1EA47D"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B9933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BC6668" w:rsidRPr="004226CE" w14:paraId="7793162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B85AF0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9</w:t>
            </w:r>
          </w:p>
        </w:tc>
        <w:tc>
          <w:tcPr>
            <w:tcW w:w="8657" w:type="dxa"/>
            <w:tcBorders>
              <w:top w:val="single" w:sz="4" w:space="0" w:color="000000"/>
              <w:left w:val="single" w:sz="4" w:space="0" w:color="000000"/>
              <w:bottom w:val="single" w:sz="4" w:space="0" w:color="000000"/>
              <w:right w:val="single" w:sz="4" w:space="0" w:color="000000"/>
            </w:tcBorders>
          </w:tcPr>
          <w:p w14:paraId="329775E8"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2B2A369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0C4C9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10</w:t>
            </w:r>
          </w:p>
        </w:tc>
        <w:tc>
          <w:tcPr>
            <w:tcW w:w="8657" w:type="dxa"/>
            <w:tcBorders>
              <w:top w:val="single" w:sz="4" w:space="0" w:color="000000"/>
              <w:left w:val="single" w:sz="4" w:space="0" w:color="000000"/>
              <w:bottom w:val="single" w:sz="4" w:space="0" w:color="000000"/>
              <w:right w:val="single" w:sz="4" w:space="0" w:color="000000"/>
            </w:tcBorders>
          </w:tcPr>
          <w:p w14:paraId="78713C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BC6668" w:rsidRPr="004226CE" w14:paraId="79A9B241"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0D7E0F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11</w:t>
            </w:r>
          </w:p>
        </w:tc>
        <w:tc>
          <w:tcPr>
            <w:tcW w:w="8657" w:type="dxa"/>
            <w:tcBorders>
              <w:top w:val="single" w:sz="4" w:space="0" w:color="000000"/>
              <w:left w:val="single" w:sz="4" w:space="0" w:color="000000"/>
              <w:bottom w:val="single" w:sz="4" w:space="0" w:color="000000"/>
              <w:right w:val="single" w:sz="4" w:space="0" w:color="000000"/>
            </w:tcBorders>
          </w:tcPr>
          <w:p w14:paraId="382B8C1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BC6668" w:rsidRPr="004226CE" w14:paraId="57E7F57F"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E2863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12</w:t>
            </w:r>
          </w:p>
        </w:tc>
        <w:tc>
          <w:tcPr>
            <w:tcW w:w="8657" w:type="dxa"/>
            <w:tcBorders>
              <w:top w:val="single" w:sz="4" w:space="0" w:color="000000"/>
              <w:left w:val="single" w:sz="4" w:space="0" w:color="000000"/>
              <w:bottom w:val="single" w:sz="4" w:space="0" w:color="000000"/>
              <w:right w:val="single" w:sz="4" w:space="0" w:color="000000"/>
            </w:tcBorders>
          </w:tcPr>
          <w:p w14:paraId="6E79F63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3810DC4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8C1EE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657" w:type="dxa"/>
            <w:tcBorders>
              <w:top w:val="single" w:sz="4" w:space="0" w:color="000000"/>
              <w:left w:val="single" w:sz="4" w:space="0" w:color="000000"/>
              <w:bottom w:val="single" w:sz="4" w:space="0" w:color="000000"/>
              <w:right w:val="single" w:sz="4" w:space="0" w:color="000000"/>
            </w:tcBorders>
          </w:tcPr>
          <w:p w14:paraId="42EDCE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BC6668" w:rsidRPr="004226CE" w14:paraId="7060145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9DE99D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657" w:type="dxa"/>
            <w:tcBorders>
              <w:top w:val="single" w:sz="4" w:space="0" w:color="000000"/>
              <w:left w:val="single" w:sz="4" w:space="0" w:color="000000"/>
              <w:bottom w:val="single" w:sz="4" w:space="0" w:color="000000"/>
              <w:right w:val="single" w:sz="4" w:space="0" w:color="000000"/>
            </w:tcBorders>
          </w:tcPr>
          <w:p w14:paraId="6BC1442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BC6668" w:rsidRPr="004226CE" w14:paraId="66C2966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0F8F97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657" w:type="dxa"/>
            <w:tcBorders>
              <w:top w:val="single" w:sz="4" w:space="0" w:color="000000"/>
              <w:left w:val="single" w:sz="4" w:space="0" w:color="000000"/>
              <w:bottom w:val="single" w:sz="4" w:space="0" w:color="000000"/>
              <w:right w:val="single" w:sz="4" w:space="0" w:color="000000"/>
            </w:tcBorders>
          </w:tcPr>
          <w:p w14:paraId="5A86219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FD59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2101E3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657" w:type="dxa"/>
            <w:tcBorders>
              <w:top w:val="single" w:sz="4" w:space="0" w:color="000000"/>
              <w:left w:val="single" w:sz="4" w:space="0" w:color="000000"/>
              <w:bottom w:val="single" w:sz="4" w:space="0" w:color="000000"/>
              <w:right w:val="single" w:sz="4" w:space="0" w:color="000000"/>
            </w:tcBorders>
          </w:tcPr>
          <w:p w14:paraId="4F64246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54E7482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F0FE6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657" w:type="dxa"/>
            <w:tcBorders>
              <w:top w:val="single" w:sz="4" w:space="0" w:color="000000"/>
              <w:left w:val="single" w:sz="4" w:space="0" w:color="000000"/>
              <w:bottom w:val="single" w:sz="4" w:space="0" w:color="000000"/>
              <w:right w:val="single" w:sz="4" w:space="0" w:color="000000"/>
            </w:tcBorders>
          </w:tcPr>
          <w:p w14:paraId="3008992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4400AD0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7C8C13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657" w:type="dxa"/>
            <w:tcBorders>
              <w:top w:val="single" w:sz="4" w:space="0" w:color="000000"/>
              <w:left w:val="single" w:sz="4" w:space="0" w:color="000000"/>
              <w:bottom w:val="single" w:sz="4" w:space="0" w:color="000000"/>
              <w:right w:val="single" w:sz="4" w:space="0" w:color="000000"/>
            </w:tcBorders>
          </w:tcPr>
          <w:p w14:paraId="7BAA014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73D7340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8FADF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657" w:type="dxa"/>
            <w:tcBorders>
              <w:top w:val="single" w:sz="4" w:space="0" w:color="000000"/>
              <w:left w:val="single" w:sz="4" w:space="0" w:color="000000"/>
              <w:bottom w:val="single" w:sz="4" w:space="0" w:color="000000"/>
              <w:right w:val="single" w:sz="4" w:space="0" w:color="000000"/>
            </w:tcBorders>
          </w:tcPr>
          <w:p w14:paraId="7B5B2CE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1E84074"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1F39F6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657" w:type="dxa"/>
            <w:tcBorders>
              <w:top w:val="single" w:sz="4" w:space="0" w:color="000000"/>
              <w:left w:val="single" w:sz="4" w:space="0" w:color="000000"/>
              <w:bottom w:val="single" w:sz="4" w:space="0" w:color="000000"/>
              <w:right w:val="single" w:sz="4" w:space="0" w:color="000000"/>
            </w:tcBorders>
          </w:tcPr>
          <w:p w14:paraId="1A35ED9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76A11CC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5FD550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657" w:type="dxa"/>
            <w:tcBorders>
              <w:top w:val="single" w:sz="4" w:space="0" w:color="000000"/>
              <w:left w:val="single" w:sz="4" w:space="0" w:color="000000"/>
              <w:bottom w:val="single" w:sz="4" w:space="0" w:color="000000"/>
              <w:right w:val="single" w:sz="4" w:space="0" w:color="000000"/>
            </w:tcBorders>
          </w:tcPr>
          <w:p w14:paraId="42B3611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FF62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DDAD61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657" w:type="dxa"/>
            <w:tcBorders>
              <w:top w:val="single" w:sz="4" w:space="0" w:color="000000"/>
              <w:left w:val="single" w:sz="4" w:space="0" w:color="000000"/>
              <w:bottom w:val="single" w:sz="4" w:space="0" w:color="000000"/>
              <w:right w:val="single" w:sz="4" w:space="0" w:color="000000"/>
            </w:tcBorders>
          </w:tcPr>
          <w:p w14:paraId="6F530BB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Status osoby na rynku pracy w chwili przystąpienia do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382B9F" w:rsidRPr="004226CE" w14:paraId="1A06BB5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76CDAF2" w14:textId="53F90973" w:rsidR="00382B9F"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657" w:type="dxa"/>
            <w:tcBorders>
              <w:top w:val="single" w:sz="4" w:space="0" w:color="000000"/>
              <w:left w:val="single" w:sz="4" w:space="0" w:color="000000"/>
              <w:bottom w:val="single" w:sz="4" w:space="0" w:color="000000"/>
              <w:right w:val="single" w:sz="4" w:space="0" w:color="000000"/>
            </w:tcBorders>
          </w:tcPr>
          <w:p w14:paraId="76183719" w14:textId="0211D85C" w:rsidR="00382B9F" w:rsidRPr="004226CE" w:rsidRDefault="00382B9F">
            <w:pPr>
              <w:pStyle w:val="TableParagraph"/>
              <w:spacing w:line="247" w:lineRule="exact"/>
              <w:ind w:left="67"/>
              <w:rPr>
                <w:rFonts w:ascii="Arial" w:hAnsi="Arial" w:cs="Arial"/>
                <w:sz w:val="20"/>
                <w:szCs w:val="20"/>
                <w:lang w:val="pl-PL"/>
              </w:rPr>
            </w:pPr>
            <w:r w:rsidRPr="00382B9F">
              <w:rPr>
                <w:rFonts w:ascii="Arial" w:hAnsi="Arial" w:cs="Arial"/>
                <w:sz w:val="20"/>
                <w:szCs w:val="20"/>
                <w:lang w:val="pl-PL"/>
              </w:rPr>
              <w:t>Planowana data zakończenia edukacji w placówce edukacyjnej, w której skorzystano  ze wsparcia</w:t>
            </w:r>
          </w:p>
        </w:tc>
      </w:tr>
      <w:tr w:rsidR="00BC6668" w:rsidRPr="004226CE" w14:paraId="522E923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190C398" w14:textId="7DAFB1D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25</w:t>
            </w:r>
          </w:p>
        </w:tc>
        <w:tc>
          <w:tcPr>
            <w:tcW w:w="8657" w:type="dxa"/>
            <w:tcBorders>
              <w:top w:val="single" w:sz="4" w:space="0" w:color="000000"/>
              <w:left w:val="single" w:sz="4" w:space="0" w:color="000000"/>
              <w:bottom w:val="single" w:sz="4" w:space="0" w:color="000000"/>
              <w:right w:val="single" w:sz="4" w:space="0" w:color="000000"/>
            </w:tcBorders>
          </w:tcPr>
          <w:p w14:paraId="29AC4DB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BC6668" w:rsidRPr="004226CE" w14:paraId="7A0C16B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FAB3AED" w14:textId="58460D1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657" w:type="dxa"/>
            <w:tcBorders>
              <w:top w:val="single" w:sz="4" w:space="0" w:color="000000"/>
              <w:left w:val="single" w:sz="4" w:space="0" w:color="000000"/>
              <w:bottom w:val="single" w:sz="4" w:space="0" w:color="000000"/>
              <w:right w:val="single" w:sz="4" w:space="0" w:color="000000"/>
            </w:tcBorders>
          </w:tcPr>
          <w:p w14:paraId="4700857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BC6668" w:rsidRPr="004226CE" w14:paraId="290AB48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CD156EF" w14:textId="127248E3"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657" w:type="dxa"/>
            <w:tcBorders>
              <w:top w:val="single" w:sz="4" w:space="0" w:color="000000"/>
              <w:left w:val="single" w:sz="4" w:space="0" w:color="000000"/>
              <w:bottom w:val="single" w:sz="4" w:space="0" w:color="000000"/>
              <w:right w:val="single" w:sz="4" w:space="0" w:color="000000"/>
            </w:tcBorders>
          </w:tcPr>
          <w:p w14:paraId="4600D5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Sytuacja osoby w momencie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E174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ABCD858" w14:textId="4562F226"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657" w:type="dxa"/>
            <w:tcBorders>
              <w:top w:val="single" w:sz="4" w:space="0" w:color="000000"/>
              <w:left w:val="single" w:sz="4" w:space="0" w:color="000000"/>
              <w:bottom w:val="single" w:sz="4" w:space="0" w:color="000000"/>
              <w:right w:val="single" w:sz="4" w:space="0" w:color="000000"/>
            </w:tcBorders>
          </w:tcPr>
          <w:p w14:paraId="59C4630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BC6668" w:rsidRPr="004226CE" w14:paraId="5F22CD0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E594A57" w14:textId="7FF072C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657" w:type="dxa"/>
            <w:tcBorders>
              <w:top w:val="single" w:sz="4" w:space="0" w:color="000000"/>
              <w:left w:val="single" w:sz="4" w:space="0" w:color="000000"/>
              <w:bottom w:val="single" w:sz="4" w:space="0" w:color="000000"/>
              <w:right w:val="single" w:sz="4" w:space="0" w:color="000000"/>
            </w:tcBorders>
          </w:tcPr>
          <w:p w14:paraId="0285B94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BC6668" w:rsidRPr="004226CE" w14:paraId="6AE58D4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520BB18" w14:textId="4670D187"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657" w:type="dxa"/>
            <w:tcBorders>
              <w:top w:val="single" w:sz="4" w:space="0" w:color="000000"/>
              <w:left w:val="single" w:sz="4" w:space="0" w:color="000000"/>
              <w:bottom w:val="single" w:sz="4" w:space="0" w:color="000000"/>
              <w:right w:val="single" w:sz="4" w:space="0" w:color="000000"/>
            </w:tcBorders>
          </w:tcPr>
          <w:p w14:paraId="63B67C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44D1465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36A1D23" w14:textId="7123049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657" w:type="dxa"/>
            <w:tcBorders>
              <w:top w:val="single" w:sz="4" w:space="0" w:color="000000"/>
              <w:left w:val="single" w:sz="4" w:space="0" w:color="000000"/>
              <w:bottom w:val="single" w:sz="4" w:space="0" w:color="000000"/>
              <w:right w:val="single" w:sz="4" w:space="0" w:color="000000"/>
            </w:tcBorders>
          </w:tcPr>
          <w:p w14:paraId="18EC85A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558B6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B855C0A" w14:textId="6773881E"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657" w:type="dxa"/>
            <w:tcBorders>
              <w:top w:val="single" w:sz="4" w:space="0" w:color="000000"/>
              <w:left w:val="single" w:sz="4" w:space="0" w:color="000000"/>
              <w:bottom w:val="single" w:sz="4" w:space="0" w:color="000000"/>
              <w:right w:val="single" w:sz="4" w:space="0" w:color="000000"/>
            </w:tcBorders>
          </w:tcPr>
          <w:p w14:paraId="3628C7F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BC6668" w:rsidRPr="004226CE" w14:paraId="5D6CF8A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EFC9445" w14:textId="5639C588"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657" w:type="dxa"/>
            <w:tcBorders>
              <w:top w:val="single" w:sz="4" w:space="0" w:color="000000"/>
              <w:left w:val="single" w:sz="4" w:space="0" w:color="000000"/>
              <w:bottom w:val="single" w:sz="4" w:space="0" w:color="000000"/>
              <w:right w:val="single" w:sz="4" w:space="0" w:color="000000"/>
            </w:tcBorders>
          </w:tcPr>
          <w:p w14:paraId="1AD0F5A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BC6668" w:rsidRPr="004226CE" w14:paraId="2ABE01C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88C41F0" w14:textId="015BDC0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657" w:type="dxa"/>
            <w:tcBorders>
              <w:top w:val="single" w:sz="4" w:space="0" w:color="000000"/>
              <w:left w:val="single" w:sz="4" w:space="0" w:color="000000"/>
              <w:bottom w:val="single" w:sz="4" w:space="0" w:color="000000"/>
              <w:right w:val="single" w:sz="4" w:space="0" w:color="000000"/>
            </w:tcBorders>
          </w:tcPr>
          <w:p w14:paraId="77CA662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BC6668" w:rsidRPr="004226CE" w14:paraId="018B079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657ACED" w14:textId="3C15E3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657" w:type="dxa"/>
            <w:tcBorders>
              <w:top w:val="single" w:sz="4" w:space="0" w:color="000000"/>
              <w:left w:val="single" w:sz="4" w:space="0" w:color="000000"/>
              <w:bottom w:val="single" w:sz="4" w:space="0" w:color="000000"/>
              <w:right w:val="single" w:sz="4" w:space="0" w:color="000000"/>
            </w:tcBorders>
          </w:tcPr>
          <w:p w14:paraId="7C91D45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BC6668" w:rsidRPr="004226CE" w14:paraId="353E285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ADD496" w14:textId="2EBCB4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657" w:type="dxa"/>
            <w:tcBorders>
              <w:top w:val="single" w:sz="4" w:space="0" w:color="000000"/>
              <w:left w:val="single" w:sz="4" w:space="0" w:color="000000"/>
              <w:bottom w:val="single" w:sz="4" w:space="0" w:color="000000"/>
              <w:right w:val="single" w:sz="4" w:space="0" w:color="000000"/>
            </w:tcBorders>
          </w:tcPr>
          <w:p w14:paraId="20C15DF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BC6668" w:rsidRPr="004226CE" w14:paraId="3F92A6C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C9D7AA0" w14:textId="185C971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657" w:type="dxa"/>
            <w:tcBorders>
              <w:top w:val="single" w:sz="4" w:space="0" w:color="000000"/>
              <w:left w:val="single" w:sz="4" w:space="0" w:color="000000"/>
              <w:bottom w:val="single" w:sz="4" w:space="0" w:color="000000"/>
              <w:right w:val="single" w:sz="4" w:space="0" w:color="000000"/>
            </w:tcBorders>
          </w:tcPr>
          <w:p w14:paraId="307625B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BC6668" w:rsidRPr="004226CE" w14:paraId="088D285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8157922" w14:textId="331CB63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657" w:type="dxa"/>
            <w:tcBorders>
              <w:top w:val="single" w:sz="4" w:space="0" w:color="000000"/>
              <w:left w:val="single" w:sz="4" w:space="0" w:color="000000"/>
              <w:bottom w:val="single" w:sz="4" w:space="0" w:color="000000"/>
              <w:right w:val="single" w:sz="4" w:space="0" w:color="000000"/>
            </w:tcBorders>
          </w:tcPr>
          <w:p w14:paraId="6AD500D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BC6668" w:rsidRPr="004226CE" w14:paraId="643C36F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A5095E7" w14:textId="6F86BDD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657" w:type="dxa"/>
            <w:tcBorders>
              <w:top w:val="single" w:sz="4" w:space="0" w:color="000000"/>
              <w:left w:val="single" w:sz="4" w:space="0" w:color="000000"/>
              <w:bottom w:val="single" w:sz="4" w:space="0" w:color="000000"/>
              <w:right w:val="single" w:sz="4" w:space="0" w:color="000000"/>
            </w:tcBorders>
          </w:tcPr>
          <w:p w14:paraId="709376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BC6668" w:rsidRPr="004226CE" w14:paraId="3AF1B43B"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5168304" w14:textId="1F2E7A0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657" w:type="dxa"/>
            <w:tcBorders>
              <w:top w:val="single" w:sz="4" w:space="0" w:color="000000"/>
              <w:left w:val="single" w:sz="4" w:space="0" w:color="000000"/>
              <w:bottom w:val="single" w:sz="4" w:space="0" w:color="000000"/>
              <w:right w:val="single" w:sz="4" w:space="0" w:color="000000"/>
            </w:tcBorders>
          </w:tcPr>
          <w:p w14:paraId="7BAD1AF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BC6668" w:rsidRPr="004226CE" w14:paraId="69988882" w14:textId="77777777" w:rsidTr="00E0764B">
        <w:trPr>
          <w:trHeight w:hRule="exact" w:val="700"/>
        </w:trPr>
        <w:tc>
          <w:tcPr>
            <w:tcW w:w="560" w:type="dxa"/>
            <w:tcBorders>
              <w:top w:val="single" w:sz="4" w:space="0" w:color="000000"/>
              <w:left w:val="single" w:sz="4" w:space="0" w:color="000000"/>
              <w:bottom w:val="single" w:sz="4" w:space="0" w:color="000000"/>
              <w:right w:val="single" w:sz="4" w:space="0" w:color="000000"/>
            </w:tcBorders>
          </w:tcPr>
          <w:p w14:paraId="659BFE31" w14:textId="550B9DE1"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657" w:type="dxa"/>
            <w:tcBorders>
              <w:top w:val="single" w:sz="4" w:space="0" w:color="000000"/>
              <w:left w:val="single" w:sz="4" w:space="0" w:color="000000"/>
              <w:bottom w:val="single" w:sz="4" w:space="0" w:color="000000"/>
              <w:right w:val="single" w:sz="4" w:space="0" w:color="000000"/>
            </w:tcBorders>
          </w:tcPr>
          <w:p w14:paraId="2C7397E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BC6668" w:rsidRPr="004226CE" w14:paraId="27A1B1CC" w14:textId="77777777" w:rsidTr="00E0764B">
        <w:trPr>
          <w:trHeight w:hRule="exact" w:val="561"/>
        </w:trPr>
        <w:tc>
          <w:tcPr>
            <w:tcW w:w="560" w:type="dxa"/>
            <w:tcBorders>
              <w:top w:val="single" w:sz="4" w:space="0" w:color="000000"/>
              <w:left w:val="single" w:sz="4" w:space="0" w:color="000000"/>
              <w:bottom w:val="single" w:sz="4" w:space="0" w:color="000000"/>
              <w:right w:val="single" w:sz="4" w:space="0" w:color="000000"/>
            </w:tcBorders>
          </w:tcPr>
          <w:p w14:paraId="1BB9D785" w14:textId="39B4A3F2"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657" w:type="dxa"/>
            <w:tcBorders>
              <w:top w:val="single" w:sz="4" w:space="0" w:color="000000"/>
              <w:left w:val="single" w:sz="4" w:space="0" w:color="000000"/>
              <w:bottom w:val="single" w:sz="4" w:space="0" w:color="000000"/>
              <w:right w:val="single" w:sz="4" w:space="0" w:color="000000"/>
            </w:tcBorders>
          </w:tcPr>
          <w:p w14:paraId="29C0CC83" w14:textId="1533697F"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w:t>
            </w:r>
            <w:r w:rsidR="008A5051" w:rsidRPr="004226CE">
              <w:rPr>
                <w:rFonts w:ascii="Arial" w:hAnsi="Arial" w:cs="Arial"/>
                <w:sz w:val="20"/>
                <w:szCs w:val="20"/>
                <w:lang w:val="pl-PL"/>
              </w:rPr>
              <w:t>j (innej niż wymienione powyżej</w:t>
            </w:r>
          </w:p>
          <w:p w14:paraId="647279D5" w14:textId="77777777" w:rsidR="00BC6668" w:rsidRPr="004226CE" w:rsidRDefault="00BC6668">
            <w:pPr>
              <w:pStyle w:val="TableParagraph"/>
              <w:spacing w:line="247" w:lineRule="exact"/>
              <w:ind w:left="67"/>
              <w:rPr>
                <w:rFonts w:ascii="Arial" w:hAnsi="Arial" w:cs="Arial"/>
                <w:sz w:val="20"/>
                <w:szCs w:val="20"/>
                <w:lang w:val="pl-PL"/>
              </w:rPr>
            </w:pPr>
          </w:p>
          <w:p w14:paraId="16B8BBB8" w14:textId="77777777" w:rsidR="00BC6668" w:rsidRPr="004226CE" w:rsidRDefault="00BC6668">
            <w:pPr>
              <w:pStyle w:val="TableParagraph"/>
              <w:spacing w:line="247" w:lineRule="exact"/>
              <w:ind w:left="67"/>
              <w:rPr>
                <w:rFonts w:ascii="Arial" w:hAnsi="Arial" w:cs="Arial"/>
                <w:sz w:val="20"/>
                <w:szCs w:val="20"/>
                <w:lang w:val="pl-PL"/>
              </w:rPr>
            </w:pPr>
          </w:p>
          <w:p w14:paraId="4806456E" w14:textId="77777777" w:rsidR="00BC6668" w:rsidRPr="004226CE" w:rsidRDefault="00BC6668">
            <w:pPr>
              <w:pStyle w:val="TableParagraph"/>
              <w:spacing w:line="247" w:lineRule="exact"/>
              <w:ind w:left="67"/>
              <w:rPr>
                <w:rFonts w:ascii="Arial" w:hAnsi="Arial" w:cs="Arial"/>
                <w:sz w:val="20"/>
                <w:szCs w:val="20"/>
                <w:lang w:val="pl-PL"/>
              </w:rPr>
            </w:pPr>
          </w:p>
          <w:p w14:paraId="33A260A8" w14:textId="77777777" w:rsidR="00BC6668" w:rsidRPr="004226CE" w:rsidRDefault="00BC6668">
            <w:pPr>
              <w:pStyle w:val="TableParagraph"/>
              <w:spacing w:line="247" w:lineRule="exact"/>
              <w:ind w:left="67"/>
              <w:rPr>
                <w:rFonts w:ascii="Arial" w:hAnsi="Arial" w:cs="Arial"/>
                <w:sz w:val="20"/>
                <w:szCs w:val="20"/>
                <w:lang w:val="pl-PL"/>
              </w:rPr>
            </w:pPr>
          </w:p>
          <w:p w14:paraId="7762E2BF" w14:textId="77777777" w:rsidR="00BC6668" w:rsidRPr="004226CE" w:rsidRDefault="00BC6668">
            <w:pPr>
              <w:pStyle w:val="TableParagraph"/>
              <w:spacing w:line="247" w:lineRule="exact"/>
              <w:ind w:left="67"/>
              <w:rPr>
                <w:rFonts w:ascii="Arial" w:hAnsi="Arial" w:cs="Arial"/>
                <w:sz w:val="20"/>
                <w:szCs w:val="20"/>
                <w:lang w:val="pl-PL"/>
              </w:rPr>
            </w:pPr>
          </w:p>
        </w:tc>
      </w:tr>
    </w:tbl>
    <w:p w14:paraId="41F5ADDA" w14:textId="77777777" w:rsidR="00761B91" w:rsidRPr="004226CE" w:rsidRDefault="00761B91" w:rsidP="00B12018">
      <w:pPr>
        <w:pStyle w:val="Tekstpodstawowy"/>
        <w:rPr>
          <w:rFonts w:ascii="Arial" w:hAnsi="Arial" w:cs="Arial"/>
          <w:b/>
          <w:bCs/>
          <w:sz w:val="20"/>
          <w:szCs w:val="20"/>
        </w:rPr>
      </w:pPr>
    </w:p>
    <w:p w14:paraId="0502A919" w14:textId="77777777" w:rsidR="000116A7" w:rsidRDefault="000116A7" w:rsidP="00B12018">
      <w:pPr>
        <w:pStyle w:val="Tekstpodstawowy"/>
        <w:rPr>
          <w:rFonts w:ascii="Arial" w:hAnsi="Arial" w:cs="Arial"/>
          <w:b/>
          <w:bCs/>
          <w:sz w:val="20"/>
          <w:szCs w:val="20"/>
        </w:rPr>
      </w:pPr>
    </w:p>
    <w:p w14:paraId="0D36EB60" w14:textId="77777777" w:rsidR="000116A7" w:rsidRDefault="000116A7" w:rsidP="00B12018">
      <w:pPr>
        <w:pStyle w:val="Tekstpodstawowy"/>
        <w:rPr>
          <w:rFonts w:ascii="Arial" w:hAnsi="Arial" w:cs="Arial"/>
          <w:b/>
          <w:bCs/>
          <w:sz w:val="20"/>
          <w:szCs w:val="20"/>
        </w:rPr>
      </w:pPr>
    </w:p>
    <w:p w14:paraId="66F5ADD5" w14:textId="77777777" w:rsidR="000116A7" w:rsidRDefault="000116A7" w:rsidP="00B12018">
      <w:pPr>
        <w:pStyle w:val="Tekstpodstawowy"/>
        <w:rPr>
          <w:rFonts w:ascii="Arial" w:hAnsi="Arial" w:cs="Arial"/>
          <w:b/>
          <w:bCs/>
          <w:sz w:val="20"/>
          <w:szCs w:val="20"/>
        </w:rPr>
      </w:pPr>
    </w:p>
    <w:p w14:paraId="012EB50E" w14:textId="54AF5FA9" w:rsidR="00BC6668" w:rsidRPr="004226CE" w:rsidRDefault="00BC6668" w:rsidP="00B12018">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0075247F" w:rsidRPr="004226CE">
        <w:rPr>
          <w:rFonts w:ascii="Arial" w:hAnsi="Arial" w:cs="Arial"/>
          <w:b/>
          <w:sz w:val="20"/>
          <w:szCs w:val="20"/>
        </w:rPr>
        <w:t>P</w:t>
      </w:r>
      <w:r w:rsidRPr="004226CE">
        <w:rPr>
          <w:rFonts w:ascii="Arial" w:hAnsi="Arial" w:cs="Arial"/>
          <w:b/>
          <w:bCs/>
          <w:sz w:val="20"/>
          <w:szCs w:val="20"/>
        </w:rPr>
        <w:t>rojektu</w:t>
      </w:r>
    </w:p>
    <w:p w14:paraId="091B4C5B" w14:textId="77777777" w:rsidR="00761B91" w:rsidRPr="004226CE" w:rsidRDefault="00761B91" w:rsidP="00B12018">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055D716C"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7E49AAC"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0EA85B"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8E5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D4DED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D7627E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3A70AC1"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68E7C6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3475C27"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7BEBDD8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A5445A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E00488B"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6EC16E7C"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9E668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1CF0A0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7BBB741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B87C1E"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7E421E"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BC6668" w:rsidRPr="004226CE" w14:paraId="62EACB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16114C8"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671DB0"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0075247F"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BC6668" w:rsidRPr="004226CE" w14:paraId="063B88C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89AF17"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110EF78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BC6668" w:rsidRPr="004226CE" w14:paraId="22B7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FC2399"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lastRenderedPageBreak/>
              <w:t>8</w:t>
            </w:r>
          </w:p>
        </w:tc>
        <w:tc>
          <w:tcPr>
            <w:tcW w:w="8788" w:type="dxa"/>
            <w:tcBorders>
              <w:top w:val="single" w:sz="4" w:space="0" w:color="000000"/>
              <w:left w:val="single" w:sz="4" w:space="0" w:color="000000"/>
              <w:bottom w:val="single" w:sz="4" w:space="0" w:color="000000"/>
              <w:right w:val="single" w:sz="4" w:space="0" w:color="000000"/>
            </w:tcBorders>
          </w:tcPr>
          <w:p w14:paraId="47EE797A"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r w:rsidR="00852443" w:rsidRPr="006462EE" w14:paraId="7163D6D5" w14:textId="77777777" w:rsidTr="00E0764B">
        <w:trPr>
          <w:trHeight w:hRule="exact" w:val="1579"/>
        </w:trPr>
        <w:tc>
          <w:tcPr>
            <w:tcW w:w="429" w:type="dxa"/>
            <w:tcBorders>
              <w:top w:val="single" w:sz="4" w:space="0" w:color="000000"/>
              <w:left w:val="single" w:sz="4" w:space="0" w:color="000000"/>
              <w:bottom w:val="single" w:sz="4" w:space="0" w:color="000000"/>
              <w:right w:val="single" w:sz="4" w:space="0" w:color="000000"/>
            </w:tcBorders>
          </w:tcPr>
          <w:p w14:paraId="7E4DB7B8"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068E032F"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Adres:</w:t>
            </w:r>
          </w:p>
          <w:p w14:paraId="111CE6F0"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Ulica</w:t>
            </w:r>
          </w:p>
          <w:p w14:paraId="1CD435E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budynku</w:t>
            </w:r>
          </w:p>
          <w:p w14:paraId="14244838"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lokalu</w:t>
            </w:r>
          </w:p>
          <w:p w14:paraId="4EF33E6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Kod pocztowy</w:t>
            </w:r>
          </w:p>
          <w:p w14:paraId="64AD8F6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Miejscowość</w:t>
            </w:r>
          </w:p>
        </w:tc>
      </w:tr>
      <w:tr w:rsidR="00852443" w14:paraId="6A942B11"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E3596DA"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08E8EB36"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rachunku bankowego</w:t>
            </w:r>
          </w:p>
        </w:tc>
      </w:tr>
      <w:tr w:rsidR="00852443" w14:paraId="289CE0B5"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450AB5"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0B8B24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Kwota wynagrodzenia</w:t>
            </w:r>
          </w:p>
        </w:tc>
      </w:tr>
    </w:tbl>
    <w:p w14:paraId="774CEF76" w14:textId="77777777" w:rsidR="00761B91" w:rsidRPr="004226CE" w:rsidRDefault="00761B91" w:rsidP="00B12018">
      <w:pPr>
        <w:pStyle w:val="Tekstpodstawowy"/>
        <w:ind w:right="18"/>
        <w:rPr>
          <w:rFonts w:ascii="Arial" w:hAnsi="Arial" w:cs="Arial"/>
          <w:b/>
          <w:bCs/>
          <w:sz w:val="20"/>
          <w:szCs w:val="20"/>
        </w:rPr>
      </w:pPr>
    </w:p>
    <w:p w14:paraId="26C0D1B3"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r w:rsidRPr="00382B9F">
        <w:rPr>
          <w:rFonts w:ascii="Arial" w:hAnsi="Arial" w:cs="Arial"/>
          <w:b/>
          <w:bCs/>
          <w:sz w:val="20"/>
          <w:szCs w:val="20"/>
        </w:rPr>
        <w:t>Osoby fizyczne i osoby prowadzące działalność gospodarczą,</w:t>
      </w:r>
      <w:r w:rsidRPr="00382B9F">
        <w:rPr>
          <w:rFonts w:ascii="Arial" w:hAnsi="Arial" w:cs="Arial"/>
          <w:b/>
          <w:bCs/>
          <w:spacing w:val="45"/>
          <w:sz w:val="20"/>
          <w:szCs w:val="20"/>
        </w:rPr>
        <w:t xml:space="preserve"> </w:t>
      </w:r>
      <w:r w:rsidRPr="00382B9F">
        <w:rPr>
          <w:rFonts w:ascii="Arial" w:hAnsi="Arial" w:cs="Arial"/>
          <w:b/>
          <w:bCs/>
          <w:sz w:val="20"/>
          <w:szCs w:val="20"/>
        </w:rPr>
        <w:t>których</w:t>
      </w:r>
      <w:r w:rsidRPr="00382B9F">
        <w:rPr>
          <w:rFonts w:ascii="Arial" w:hAnsi="Arial" w:cs="Arial"/>
          <w:b/>
          <w:bCs/>
          <w:spacing w:val="47"/>
          <w:sz w:val="20"/>
          <w:szCs w:val="20"/>
        </w:rPr>
        <w:t xml:space="preserve"> </w:t>
      </w:r>
      <w:r w:rsidRPr="00382B9F">
        <w:rPr>
          <w:rFonts w:ascii="Arial" w:hAnsi="Arial" w:cs="Arial"/>
          <w:b/>
          <w:bCs/>
          <w:sz w:val="20"/>
          <w:szCs w:val="20"/>
        </w:rPr>
        <w:t>dane</w:t>
      </w:r>
      <w:r w:rsidRPr="00382B9F">
        <w:rPr>
          <w:rFonts w:ascii="Arial" w:hAnsi="Arial" w:cs="Arial"/>
          <w:b/>
          <w:bCs/>
          <w:spacing w:val="45"/>
          <w:sz w:val="20"/>
          <w:szCs w:val="20"/>
        </w:rPr>
        <w:t xml:space="preserve"> </w:t>
      </w:r>
      <w:r w:rsidRPr="00382B9F">
        <w:rPr>
          <w:rFonts w:ascii="Arial" w:hAnsi="Arial" w:cs="Arial"/>
          <w:b/>
          <w:bCs/>
          <w:sz w:val="20"/>
          <w:szCs w:val="20"/>
        </w:rPr>
        <w:t>będą</w:t>
      </w:r>
      <w:r w:rsidRPr="00382B9F">
        <w:rPr>
          <w:rFonts w:ascii="Arial" w:hAnsi="Arial" w:cs="Arial"/>
          <w:b/>
          <w:bCs/>
          <w:spacing w:val="42"/>
          <w:sz w:val="20"/>
          <w:szCs w:val="20"/>
        </w:rPr>
        <w:t xml:space="preserve"> przetwarzane </w:t>
      </w:r>
      <w:r w:rsidRPr="00382B9F">
        <w:rPr>
          <w:rFonts w:ascii="Arial" w:hAnsi="Arial" w:cs="Arial"/>
          <w:b/>
          <w:bCs/>
          <w:sz w:val="20"/>
          <w:szCs w:val="20"/>
        </w:rPr>
        <w:t>w</w:t>
      </w:r>
      <w:r w:rsidRPr="00382B9F">
        <w:rPr>
          <w:rFonts w:ascii="Arial" w:hAnsi="Arial" w:cs="Arial"/>
          <w:b/>
          <w:bCs/>
          <w:spacing w:val="48"/>
          <w:sz w:val="20"/>
          <w:szCs w:val="20"/>
        </w:rPr>
        <w:t xml:space="preserve"> </w:t>
      </w:r>
      <w:r w:rsidRPr="00382B9F">
        <w:rPr>
          <w:rFonts w:ascii="Arial" w:hAnsi="Arial" w:cs="Arial"/>
          <w:b/>
          <w:bCs/>
          <w:sz w:val="20"/>
          <w:szCs w:val="20"/>
        </w:rPr>
        <w:t>związku</w:t>
      </w:r>
      <w:r w:rsidRPr="00382B9F">
        <w:rPr>
          <w:rFonts w:ascii="Arial" w:hAnsi="Arial" w:cs="Arial"/>
          <w:b/>
          <w:bCs/>
          <w:spacing w:val="47"/>
          <w:sz w:val="20"/>
          <w:szCs w:val="20"/>
        </w:rPr>
        <w:t xml:space="preserve"> </w:t>
      </w:r>
      <w:r w:rsidRPr="00382B9F">
        <w:rPr>
          <w:rFonts w:ascii="Arial" w:hAnsi="Arial" w:cs="Arial"/>
          <w:b/>
          <w:bCs/>
          <w:sz w:val="20"/>
          <w:szCs w:val="20"/>
        </w:rPr>
        <w:t>z</w:t>
      </w:r>
      <w:r w:rsidRPr="00382B9F">
        <w:rPr>
          <w:rFonts w:ascii="Arial" w:hAnsi="Arial" w:cs="Arial"/>
          <w:b/>
          <w:bCs/>
          <w:spacing w:val="45"/>
          <w:sz w:val="20"/>
          <w:szCs w:val="20"/>
        </w:rPr>
        <w:t xml:space="preserve"> </w:t>
      </w:r>
      <w:r w:rsidRPr="00382B9F">
        <w:rPr>
          <w:rFonts w:ascii="Arial" w:hAnsi="Arial" w:cs="Arial"/>
          <w:b/>
          <w:bCs/>
          <w:sz w:val="20"/>
          <w:szCs w:val="20"/>
        </w:rPr>
        <w:t>badaniem</w:t>
      </w:r>
      <w:r w:rsidRPr="00382B9F">
        <w:rPr>
          <w:rFonts w:ascii="Arial" w:hAnsi="Arial" w:cs="Arial"/>
          <w:b/>
          <w:bCs/>
          <w:spacing w:val="48"/>
          <w:sz w:val="20"/>
          <w:szCs w:val="20"/>
        </w:rPr>
        <w:t xml:space="preserve"> </w:t>
      </w:r>
      <w:r w:rsidRPr="00382B9F">
        <w:rPr>
          <w:rFonts w:ascii="Arial" w:hAnsi="Arial" w:cs="Arial"/>
          <w:b/>
          <w:bCs/>
          <w:sz w:val="20"/>
          <w:szCs w:val="20"/>
        </w:rPr>
        <w:t>kwalifikowalności</w:t>
      </w:r>
      <w:r w:rsidRPr="00382B9F">
        <w:rPr>
          <w:rFonts w:ascii="Arial" w:hAnsi="Arial" w:cs="Arial"/>
          <w:b/>
          <w:bCs/>
          <w:spacing w:val="46"/>
          <w:sz w:val="20"/>
          <w:szCs w:val="20"/>
        </w:rPr>
        <w:t xml:space="preserve"> </w:t>
      </w:r>
      <w:r w:rsidRPr="00382B9F">
        <w:rPr>
          <w:rFonts w:ascii="Arial" w:hAnsi="Arial" w:cs="Arial"/>
          <w:b/>
          <w:bCs/>
          <w:sz w:val="20"/>
          <w:szCs w:val="20"/>
        </w:rPr>
        <w:t xml:space="preserve">środków w </w:t>
      </w:r>
      <w:r w:rsidRPr="00382B9F">
        <w:rPr>
          <w:rFonts w:ascii="Arial" w:hAnsi="Arial" w:cs="Arial"/>
          <w:b/>
          <w:sz w:val="20"/>
          <w:szCs w:val="20"/>
        </w:rPr>
        <w:t>P</w:t>
      </w:r>
      <w:r w:rsidRPr="00382B9F">
        <w:rPr>
          <w:rFonts w:ascii="Arial" w:hAnsi="Arial" w:cs="Arial"/>
          <w:b/>
          <w:bCs/>
          <w:sz w:val="20"/>
          <w:szCs w:val="20"/>
        </w:rPr>
        <w:t xml:space="preserve">rojekcie </w:t>
      </w:r>
    </w:p>
    <w:p w14:paraId="4E398556"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382B9F" w:rsidRPr="00382B9F" w14:paraId="0FCED562"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BD0EC2" w14:textId="77777777" w:rsidR="00382B9F" w:rsidRPr="00382B9F" w:rsidRDefault="00382B9F" w:rsidP="00382B9F">
            <w:pPr>
              <w:widowControl w:val="0"/>
              <w:suppressAutoHyphens w:val="0"/>
              <w:spacing w:after="0" w:line="252" w:lineRule="exact"/>
              <w:ind w:left="64"/>
              <w:rPr>
                <w:rFonts w:ascii="Arial" w:hAnsi="Arial" w:cs="Arial"/>
                <w:sz w:val="20"/>
                <w:szCs w:val="20"/>
                <w:lang w:eastAsia="en-US"/>
              </w:rPr>
            </w:pPr>
            <w:r w:rsidRPr="00382B9F">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2EBEC23" w14:textId="77777777" w:rsidR="00382B9F" w:rsidRPr="00382B9F" w:rsidRDefault="00382B9F" w:rsidP="00382B9F">
            <w:pPr>
              <w:widowControl w:val="0"/>
              <w:suppressAutoHyphens w:val="0"/>
              <w:spacing w:after="0" w:line="252" w:lineRule="exact"/>
              <w:ind w:left="67"/>
              <w:rPr>
                <w:rFonts w:ascii="Arial" w:hAnsi="Arial" w:cs="Arial"/>
                <w:sz w:val="20"/>
                <w:szCs w:val="20"/>
                <w:lang w:eastAsia="en-US"/>
              </w:rPr>
            </w:pPr>
            <w:r w:rsidRPr="00382B9F">
              <w:rPr>
                <w:rFonts w:ascii="Arial" w:hAnsi="Arial" w:cs="Arial"/>
                <w:b/>
                <w:bCs/>
                <w:sz w:val="20"/>
                <w:szCs w:val="20"/>
                <w:lang w:eastAsia="en-US"/>
              </w:rPr>
              <w:t>Nazwa</w:t>
            </w:r>
          </w:p>
        </w:tc>
      </w:tr>
      <w:tr w:rsidR="00382B9F" w:rsidRPr="00382B9F" w14:paraId="3897C49B"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DCBBD7"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B1ED32B"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Nazwa</w:t>
            </w:r>
            <w:r w:rsidRPr="00382B9F">
              <w:rPr>
                <w:rFonts w:ascii="Arial" w:hAnsi="Arial" w:cs="Arial"/>
                <w:spacing w:val="-10"/>
                <w:sz w:val="20"/>
                <w:szCs w:val="20"/>
                <w:lang w:eastAsia="en-US"/>
              </w:rPr>
              <w:t xml:space="preserve"> </w:t>
            </w:r>
            <w:r w:rsidRPr="00382B9F">
              <w:rPr>
                <w:rFonts w:ascii="Arial" w:hAnsi="Arial" w:cs="Arial"/>
                <w:sz w:val="20"/>
                <w:szCs w:val="20"/>
                <w:lang w:eastAsia="en-US"/>
              </w:rPr>
              <w:t>wykonawcy</w:t>
            </w:r>
          </w:p>
        </w:tc>
      </w:tr>
      <w:tr w:rsidR="00382B9F" w:rsidRPr="00382B9F" w14:paraId="23636BD0"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5E39B0"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06D7E471"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Imię</w:t>
            </w:r>
          </w:p>
        </w:tc>
      </w:tr>
      <w:tr w:rsidR="00382B9F" w:rsidRPr="00382B9F" w14:paraId="695C373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2BDD3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05D22182"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Nazwisko</w:t>
            </w:r>
          </w:p>
        </w:tc>
      </w:tr>
      <w:tr w:rsidR="00382B9F" w:rsidRPr="00382B9F" w14:paraId="5862F557"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1C0162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11E745E"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Kraj</w:t>
            </w:r>
          </w:p>
        </w:tc>
      </w:tr>
      <w:tr w:rsidR="00382B9F" w:rsidRPr="00382B9F" w14:paraId="0855249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6AF779"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0DA4DA3E"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NIP</w:t>
            </w:r>
            <w:r w:rsidRPr="00382B9F">
              <w:rPr>
                <w:rFonts w:ascii="Arial" w:hAnsi="Arial" w:cs="Arial"/>
                <w:spacing w:val="-6"/>
                <w:sz w:val="20"/>
                <w:szCs w:val="20"/>
                <w:lang w:eastAsia="en-US"/>
              </w:rPr>
              <w:t xml:space="preserve"> </w:t>
            </w:r>
          </w:p>
        </w:tc>
      </w:tr>
      <w:tr w:rsidR="00382B9F" w:rsidRPr="00382B9F" w14:paraId="28078CC8"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6A5554"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B585D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PESEL</w:t>
            </w:r>
          </w:p>
        </w:tc>
      </w:tr>
      <w:tr w:rsidR="00382B9F" w:rsidRPr="00382B9F" w14:paraId="129C5D29" w14:textId="77777777" w:rsidTr="00525569">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44B09E9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7</w:t>
            </w:r>
          </w:p>
          <w:p w14:paraId="46C1AB3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p>
        </w:tc>
        <w:tc>
          <w:tcPr>
            <w:tcW w:w="8788" w:type="dxa"/>
            <w:tcBorders>
              <w:top w:val="single" w:sz="4" w:space="0" w:color="000000"/>
              <w:left w:val="single" w:sz="4" w:space="0" w:color="000000"/>
              <w:bottom w:val="single" w:sz="4" w:space="0" w:color="000000"/>
              <w:right w:val="single" w:sz="4" w:space="0" w:color="000000"/>
            </w:tcBorders>
          </w:tcPr>
          <w:p w14:paraId="0ED2A0C5"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Adres:</w:t>
            </w:r>
          </w:p>
          <w:p w14:paraId="416E711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Ulica</w:t>
            </w:r>
          </w:p>
          <w:p w14:paraId="44F5832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budynku</w:t>
            </w:r>
          </w:p>
          <w:p w14:paraId="19B55C6B"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lokalu</w:t>
            </w:r>
          </w:p>
          <w:p w14:paraId="5DA721E7"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Kod miejscowości</w:t>
            </w:r>
          </w:p>
          <w:p w14:paraId="6FCC7B2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Miejscowość</w:t>
            </w:r>
            <w:r w:rsidRPr="00382B9F">
              <w:rPr>
                <w:rFonts w:ascii="Arial" w:hAnsi="Arial" w:cs="Arial"/>
                <w:sz w:val="20"/>
                <w:szCs w:val="20"/>
                <w:lang w:eastAsia="en-US"/>
              </w:rPr>
              <w:br/>
            </w:r>
            <w:r w:rsidRPr="00382B9F">
              <w:rPr>
                <w:rFonts w:ascii="Arial" w:hAnsi="Arial" w:cs="Arial"/>
                <w:sz w:val="20"/>
                <w:szCs w:val="20"/>
                <w:lang w:eastAsia="en-US"/>
              </w:rPr>
              <w:br/>
            </w:r>
          </w:p>
        </w:tc>
      </w:tr>
      <w:tr w:rsidR="00382B9F" w:rsidRPr="00382B9F" w14:paraId="74279B55"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AE9BF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2CA294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rachunku bankowego</w:t>
            </w:r>
          </w:p>
        </w:tc>
      </w:tr>
      <w:tr w:rsidR="00382B9F" w:rsidRPr="00382B9F" w14:paraId="45584CB1"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7F0BD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5AF6B3B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Kwota wynagrodzenia</w:t>
            </w:r>
          </w:p>
        </w:tc>
      </w:tr>
    </w:tbl>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5AF6F7D9" w14:textId="77777777" w:rsidR="00AB42C4" w:rsidRDefault="00AB42C4" w:rsidP="00AB42C4">
      <w:pPr>
        <w:jc w:val="center"/>
        <w:rPr>
          <w:rFonts w:asciiTheme="minorHAnsi" w:hAnsiTheme="minorHAnsi" w:cstheme="minorBidi"/>
          <w:b/>
          <w:bCs/>
          <w:lang w:eastAsia="en-US"/>
        </w:rPr>
      </w:pPr>
      <w:r>
        <w:rPr>
          <w:b/>
          <w:bCs/>
        </w:rPr>
        <w:t>OŚWIADCZENIE UCZESTNIKA PROJEKTU</w:t>
      </w:r>
    </w:p>
    <w:p w14:paraId="4F8F291B" w14:textId="77777777" w:rsidR="00AB42C4" w:rsidRDefault="00AB42C4" w:rsidP="00AB42C4">
      <w:pPr>
        <w:jc w:val="both"/>
      </w:pPr>
      <w:r>
        <w:t>W związku z przystąpieniem do Projektu pn. ……………………………………………………….. zobowiązuję się, że:</w:t>
      </w:r>
    </w:p>
    <w:p w14:paraId="4228D284" w14:textId="77777777" w:rsidR="00AB42C4" w:rsidRDefault="00AB42C4" w:rsidP="00AB42C4">
      <w:pPr>
        <w:jc w:val="both"/>
        <w:rPr>
          <w:b/>
          <w:bCs/>
        </w:rPr>
      </w:pPr>
    </w:p>
    <w:p w14:paraId="3320E666" w14:textId="77777777" w:rsidR="00AB42C4" w:rsidRDefault="00AB42C4" w:rsidP="00AB42C4">
      <w:pPr>
        <w:numPr>
          <w:ilvl w:val="0"/>
          <w:numId w:val="49"/>
        </w:numPr>
        <w:suppressAutoHyphens w:val="0"/>
        <w:spacing w:after="160" w:line="256" w:lineRule="auto"/>
        <w:jc w:val="both"/>
        <w:rPr>
          <w:bCs/>
        </w:rPr>
      </w:pPr>
      <w:r>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1033A5BC" w14:textId="77777777" w:rsidR="00AB42C4" w:rsidRDefault="00AB42C4" w:rsidP="00AB42C4">
      <w:pPr>
        <w:numPr>
          <w:ilvl w:val="0"/>
          <w:numId w:val="49"/>
        </w:numPr>
        <w:suppressAutoHyphens w:val="0"/>
        <w:spacing w:after="160" w:line="256" w:lineRule="auto"/>
        <w:jc w:val="both"/>
        <w:rPr>
          <w:bCs/>
        </w:rPr>
      </w:pPr>
      <w:r>
        <w:rPr>
          <w:bCs/>
        </w:rPr>
        <w:t>W terminie do ………….. od zakończenia udziału w Projekcie dostarczę Beneficjentowi dokumenty potwierdzające osiągnięcie efektywności społecznej i/lub zatrudnieniowej</w:t>
      </w:r>
      <w:r>
        <w:rPr>
          <w:bCs/>
          <w:iCs/>
        </w:rPr>
        <w:t>.*</w:t>
      </w:r>
    </w:p>
    <w:p w14:paraId="2869C622" w14:textId="77777777" w:rsidR="00AB42C4" w:rsidRDefault="00AB42C4" w:rsidP="00AB42C4">
      <w:pPr>
        <w:ind w:left="360"/>
        <w:jc w:val="both"/>
        <w:rPr>
          <w:bCs/>
        </w:rPr>
      </w:pPr>
    </w:p>
    <w:p w14:paraId="7CE2DFF6" w14:textId="77777777" w:rsidR="00AB42C4" w:rsidRDefault="00AB42C4" w:rsidP="00AB42C4">
      <w:pPr>
        <w:jc w:val="both"/>
        <w:rPr>
          <w:bCs/>
        </w:rPr>
      </w:pPr>
      <w:r>
        <w:rPr>
          <w:bCs/>
        </w:rPr>
        <w:t>Jednocześnie przyjmuję do wiadomości co następuję:</w:t>
      </w:r>
    </w:p>
    <w:p w14:paraId="26B6E9DD" w14:textId="77777777" w:rsidR="00AB42C4" w:rsidRDefault="00AB42C4" w:rsidP="00AB42C4">
      <w:pPr>
        <w:jc w:val="both"/>
      </w:pPr>
      <w:r>
        <w:t>(obowiązek informacyjny realizowany w związku z art. 13 Rozporządzenia Parlamentu Europejskiego i Rady (UE) 2016/679)</w:t>
      </w:r>
    </w:p>
    <w:p w14:paraId="523682C0" w14:textId="77777777" w:rsidR="00AB42C4" w:rsidRDefault="00AB42C4" w:rsidP="00AB42C4">
      <w:pPr>
        <w:jc w:val="both"/>
      </w:pPr>
    </w:p>
    <w:p w14:paraId="1042D3D3" w14:textId="77777777" w:rsidR="00AB42C4" w:rsidRDefault="00AB42C4" w:rsidP="00AB42C4">
      <w:pPr>
        <w:numPr>
          <w:ilvl w:val="0"/>
          <w:numId w:val="92"/>
        </w:numPr>
        <w:suppressAutoHyphens w:val="0"/>
        <w:spacing w:after="160" w:line="256" w:lineRule="auto"/>
        <w:jc w:val="both"/>
      </w:pPr>
      <w:r>
        <w:t>Administratorem moich danych osobowych jest odpowiednio:</w:t>
      </w:r>
    </w:p>
    <w:p w14:paraId="6EC4F17C" w14:textId="77777777" w:rsidR="00AB42C4" w:rsidRDefault="00AB42C4" w:rsidP="00AB42C4">
      <w:pPr>
        <w:numPr>
          <w:ilvl w:val="2"/>
          <w:numId w:val="93"/>
        </w:numPr>
        <w:suppressAutoHyphens w:val="0"/>
        <w:spacing w:after="160" w:line="256" w:lineRule="auto"/>
        <w:jc w:val="both"/>
      </w:pPr>
      <w:r>
        <w:t>Zarząd Województwa Łódzkiego dla zbioru danych osobowych i kategorii osób, których dane dotyczą, przetwarzanych w ramach Regionalnego Programu Operacyjnego Województwa Łódzkiego na lata 2014-2020,</w:t>
      </w:r>
    </w:p>
    <w:p w14:paraId="147105DB" w14:textId="77777777" w:rsidR="00AB42C4" w:rsidRDefault="00AB42C4" w:rsidP="00AB42C4">
      <w:pPr>
        <w:numPr>
          <w:ilvl w:val="2"/>
          <w:numId w:val="93"/>
        </w:numPr>
        <w:suppressAutoHyphens w:val="0"/>
        <w:spacing w:after="160" w:line="256" w:lineRule="auto"/>
        <w:jc w:val="both"/>
      </w:pPr>
      <w:r>
        <w:t>Minister właściwy ds.  rozwoju regionalnego dla zbioru danych osobowych przetwarzanych w „Centralnym systemie teleinformatycznym wspierającym realizację programów operacyjnych”.</w:t>
      </w:r>
    </w:p>
    <w:p w14:paraId="4EFA53F0" w14:textId="77777777" w:rsidR="00AB42C4" w:rsidRDefault="00AB42C4" w:rsidP="00AB42C4">
      <w:pPr>
        <w:numPr>
          <w:ilvl w:val="0"/>
          <w:numId w:val="92"/>
        </w:numPr>
        <w:suppressAutoHyphens w:val="0"/>
        <w:spacing w:after="160" w:line="256" w:lineRule="auto"/>
        <w:jc w:val="both"/>
      </w:pPr>
      <w:r>
        <w:t>Mogę skontaktować się z Inspektorem Ochrony Danych wysyłając wiadomość na adres poczty elektronicznej:</w:t>
      </w:r>
    </w:p>
    <w:p w14:paraId="7472EC8F" w14:textId="77777777" w:rsidR="00AB42C4" w:rsidRDefault="00AB42C4" w:rsidP="00AB42C4">
      <w:pPr>
        <w:jc w:val="both"/>
      </w:pPr>
      <w:r>
        <w:t xml:space="preserve">a) w zakresie danych osobowych i kategorii osób, których dane dotyczą, przetwarzanych w ramach Regionalnego Programu Operacyjnego Województwa Łódzkiego na lata 2014-2020 - </w:t>
      </w:r>
      <w:hyperlink r:id="rId16" w:history="1">
        <w:r>
          <w:rPr>
            <w:rStyle w:val="Hipercze"/>
          </w:rPr>
          <w:t>iod@lodzkie.pl</w:t>
        </w:r>
      </w:hyperlink>
      <w:r>
        <w:t xml:space="preserve"> </w:t>
      </w:r>
    </w:p>
    <w:p w14:paraId="77EA2A00" w14:textId="77777777" w:rsidR="00AB42C4" w:rsidRDefault="00AB42C4" w:rsidP="00AB42C4">
      <w:pPr>
        <w:jc w:val="both"/>
      </w:pPr>
      <w:r>
        <w:t>b)</w:t>
      </w:r>
      <w:r>
        <w:tab/>
        <w:t xml:space="preserve">w zakresie zbioru danych osobowych przetwarzanych w „Centralnym systemie teleinformatycznym wspierającym realizację programów operacyjnych”: iod@miir.gov.pl </w:t>
      </w:r>
    </w:p>
    <w:p w14:paraId="6D5A2C2C" w14:textId="77777777" w:rsidR="00AB42C4" w:rsidRDefault="00AB42C4" w:rsidP="00AB42C4">
      <w:pPr>
        <w:jc w:val="both"/>
      </w:pPr>
      <w:r>
        <w:t>lub adres poczty ……………………………………………….. (gdy ma to zastosowanie - należy podać dane kontaktowe inspektora ochrony danych u Beneficjenta).</w:t>
      </w:r>
    </w:p>
    <w:p w14:paraId="375D7CA9" w14:textId="77777777" w:rsidR="00AB42C4" w:rsidRDefault="00AB42C4" w:rsidP="00AB42C4">
      <w:pPr>
        <w:jc w:val="both"/>
      </w:pPr>
    </w:p>
    <w:p w14:paraId="18842FCC" w14:textId="77777777" w:rsidR="00AB42C4" w:rsidRDefault="00AB42C4" w:rsidP="00AB42C4">
      <w:pPr>
        <w:numPr>
          <w:ilvl w:val="0"/>
          <w:numId w:val="92"/>
        </w:numPr>
        <w:suppressAutoHyphens w:val="0"/>
        <w:spacing w:after="160" w:line="256" w:lineRule="auto"/>
        <w:jc w:val="both"/>
      </w:pPr>
      <w:r>
        <w:lastRenderedPageBreak/>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22A54C4" w14:textId="77777777" w:rsidR="00AB42C4" w:rsidRDefault="00AB42C4" w:rsidP="00AB42C4">
      <w:pPr>
        <w:numPr>
          <w:ilvl w:val="0"/>
          <w:numId w:val="92"/>
        </w:numPr>
        <w:suppressAutoHyphens w:val="0"/>
        <w:spacing w:after="160" w:line="256" w:lineRule="auto"/>
        <w:jc w:val="both"/>
      </w:pPr>
      <w:r>
        <w:t xml:space="preserve">Przetwarzanie moich danych osobowych jest zgodne z prawem i spełnia warunki, o których mowa art. 6 ust. 1 lit. c oraz art. 9 ust. 2 lit. g i h oraz i (litery h i </w:t>
      </w:r>
      <w:proofErr w:type="spellStart"/>
      <w:r>
        <w:t>i</w:t>
      </w:r>
      <w:proofErr w:type="spellEnd"/>
      <w:r>
        <w:t xml:space="preserve"> dotyczą projektów z obszaru zdrowia) Rozporządzenia Parlamentu Europejskiego i Rady (UE) 2016/679 - dane osobowe są niezbędne dla realizacji Regionalnego Programu Operacyjnego Województwa Łódzkiego na lata 2014-2020 na podstawie: </w:t>
      </w:r>
    </w:p>
    <w:p w14:paraId="4D02AAC2" w14:textId="162D5AA0" w:rsidR="00AB42C4" w:rsidRDefault="00AB42C4" w:rsidP="00AB42C4">
      <w:pPr>
        <w:numPr>
          <w:ilvl w:val="1"/>
          <w:numId w:val="50"/>
        </w:numPr>
        <w:tabs>
          <w:tab w:val="left" w:pos="357"/>
        </w:tabs>
        <w:suppressAutoHyphens w:val="0"/>
        <w:spacing w:after="160" w:line="256" w:lineRule="auto"/>
        <w:jc w:val="both"/>
      </w:pPr>
      <w:r>
        <w:t>w odniesieniu do zbioru danych osobowych i kategorii osób, których dane dotyczą, przetwarzanych w ramach Regionalnego Programu Operacyjnego Województwa Łódzkiego na lata 2014-2020:</w:t>
      </w:r>
    </w:p>
    <w:p w14:paraId="7A5DC038" w14:textId="77777777" w:rsidR="00AB42C4" w:rsidRDefault="00AB42C4" w:rsidP="00AB42C4">
      <w:pPr>
        <w:numPr>
          <w:ilvl w:val="0"/>
          <w:numId w:val="51"/>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9A42C30" w14:textId="77777777" w:rsidR="00AB42C4" w:rsidRDefault="00AB42C4" w:rsidP="00AB42C4">
      <w:pPr>
        <w:numPr>
          <w:ilvl w:val="0"/>
          <w:numId w:val="51"/>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2A40136B" w14:textId="77777777" w:rsidR="00AB42C4" w:rsidRDefault="00AB42C4" w:rsidP="00AB42C4">
      <w:pPr>
        <w:numPr>
          <w:ilvl w:val="0"/>
          <w:numId w:val="51"/>
        </w:numPr>
        <w:suppressAutoHyphens w:val="0"/>
        <w:spacing w:after="160" w:line="256" w:lineRule="auto"/>
        <w:jc w:val="both"/>
      </w:pPr>
      <w:r>
        <w:t>ustawy z dnia 11 lipca 2014 r. o zasadach realizacji programów w zakresie polityki spójności finansowanych w perspektywie finansowej 2014–2020;</w:t>
      </w:r>
    </w:p>
    <w:p w14:paraId="7735AB96" w14:textId="77777777" w:rsidR="00AB42C4" w:rsidRDefault="00AB42C4" w:rsidP="00AB42C4">
      <w:pPr>
        <w:numPr>
          <w:ilvl w:val="1"/>
          <w:numId w:val="50"/>
        </w:numPr>
        <w:suppressAutoHyphens w:val="0"/>
        <w:spacing w:after="160" w:line="256" w:lineRule="auto"/>
        <w:jc w:val="both"/>
      </w:pPr>
      <w:r>
        <w:t xml:space="preserve">w odniesieniu do zbioru danych osobowych przetwarzanych w „Centralnym systemie teleinformatycznym wspierającym realizację programów operacyjnych”: </w:t>
      </w:r>
    </w:p>
    <w:p w14:paraId="610490C7" w14:textId="77777777" w:rsidR="00AB42C4" w:rsidRDefault="00AB42C4" w:rsidP="00AB42C4">
      <w:pPr>
        <w:numPr>
          <w:ilvl w:val="0"/>
          <w:numId w:val="52"/>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073302BB" w14:textId="77777777" w:rsidR="00AB42C4" w:rsidRDefault="00AB42C4" w:rsidP="00AB42C4">
      <w:pPr>
        <w:numPr>
          <w:ilvl w:val="0"/>
          <w:numId w:val="52"/>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4AFC6AA4" w14:textId="77777777" w:rsidR="00AB42C4" w:rsidRDefault="00AB42C4" w:rsidP="00AB42C4">
      <w:pPr>
        <w:numPr>
          <w:ilvl w:val="0"/>
          <w:numId w:val="52"/>
        </w:numPr>
        <w:suppressAutoHyphens w:val="0"/>
        <w:spacing w:after="160" w:line="256" w:lineRule="auto"/>
        <w:jc w:val="both"/>
      </w:pPr>
      <w:r>
        <w:t>ustawy z dnia 11 lipca 2014 r. o zasadach realizacji programów w zakresie polityki spójności finansowanych w perspektywie finansowej 2014–2020,</w:t>
      </w:r>
    </w:p>
    <w:p w14:paraId="509403F2" w14:textId="77777777" w:rsidR="00AB42C4" w:rsidRDefault="00AB42C4" w:rsidP="00AB42C4">
      <w:pPr>
        <w:numPr>
          <w:ilvl w:val="0"/>
          <w:numId w:val="52"/>
        </w:numPr>
        <w:suppressAutoHyphens w:val="0"/>
        <w:spacing w:after="160" w:line="256" w:lineRule="auto"/>
        <w:jc w:val="both"/>
      </w:pPr>
      <w:r>
        <w:t xml:space="preserve">rozporządzenia wykonawczego Komisji (UE) nr 1011/2014 z dnia 22 września 2014 r. ustanawiającego szczegółowe przepisy wykonawcze do rozporządzenia Parlamentu Europejskiego i Rady (UE) nr 1303/2013 w odniesieniu do wzorów służących do </w:t>
      </w:r>
      <w:r>
        <w:lastRenderedPageBreak/>
        <w:t>przekazywania Komisji określonych informacji oraz szczegółowe przepisy dotyczące wymiany informacji między beneficjentami a instytucjami zarządzającymi, certyfikującymi, audytowymi i pośredniczącymi.</w:t>
      </w:r>
    </w:p>
    <w:p w14:paraId="59684A1B" w14:textId="77777777" w:rsidR="00AB42C4" w:rsidRDefault="00AB42C4" w:rsidP="00AB42C4">
      <w:pPr>
        <w:numPr>
          <w:ilvl w:val="0"/>
          <w:numId w:val="92"/>
        </w:numPr>
        <w:suppressAutoHyphens w:val="0"/>
        <w:spacing w:after="160" w:line="256" w:lineRule="auto"/>
        <w:jc w:val="both"/>
      </w:pPr>
      <w:r>
        <w:t>Odbiorcą moich danych jest:</w:t>
      </w:r>
    </w:p>
    <w:p w14:paraId="10EFDCEE" w14:textId="77777777" w:rsidR="00AB42C4" w:rsidRDefault="00AB42C4" w:rsidP="00AB42C4">
      <w:pPr>
        <w:numPr>
          <w:ilvl w:val="2"/>
          <w:numId w:val="53"/>
        </w:numPr>
        <w:suppressAutoHyphens w:val="0"/>
        <w:spacing w:after="160" w:line="256" w:lineRule="auto"/>
        <w:jc w:val="both"/>
      </w:pPr>
      <w:r>
        <w:t>Minister właściwy ds. rozwoju regionalnego,  ul. Wspólna 2/4, 00-926 Warszawa,</w:t>
      </w:r>
    </w:p>
    <w:p w14:paraId="5CFB583F" w14:textId="77777777" w:rsidR="00AB42C4" w:rsidRDefault="00AB42C4" w:rsidP="00AB42C4">
      <w:pPr>
        <w:numPr>
          <w:ilvl w:val="2"/>
          <w:numId w:val="53"/>
        </w:numPr>
        <w:suppressAutoHyphens w:val="0"/>
        <w:spacing w:after="160" w:line="256" w:lineRule="auto"/>
        <w:jc w:val="both"/>
      </w:pPr>
      <w:r>
        <w:t>Instytucja Zarządzająca - Zarząd Województwa Łódzkiego, Al. Piłsudskiego 8, 90-051 Łódź,</w:t>
      </w:r>
    </w:p>
    <w:p w14:paraId="31755529" w14:textId="77777777" w:rsidR="00AB42C4" w:rsidRDefault="00AB42C4" w:rsidP="00AB42C4">
      <w:pPr>
        <w:numPr>
          <w:ilvl w:val="2"/>
          <w:numId w:val="53"/>
        </w:numPr>
        <w:suppressAutoHyphens w:val="0"/>
        <w:spacing w:after="160" w:line="256" w:lineRule="auto"/>
        <w:jc w:val="both"/>
      </w:pPr>
      <w:r>
        <w:t>Instytucja Pośrednicząca – Wojewódzki Urząd Pracy w Łodzi, ul. Wólczańska 49, 90-608 Łódź,</w:t>
      </w:r>
    </w:p>
    <w:p w14:paraId="7D50CB6D" w14:textId="77777777" w:rsidR="00AB42C4" w:rsidRDefault="00AB42C4" w:rsidP="00AB42C4">
      <w:pPr>
        <w:numPr>
          <w:ilvl w:val="2"/>
          <w:numId w:val="53"/>
        </w:numPr>
        <w:suppressAutoHyphens w:val="0"/>
        <w:spacing w:after="160" w:line="256" w:lineRule="auto"/>
        <w:jc w:val="both"/>
      </w:pPr>
      <w:r>
        <w:t>Beneficjent realizujący Projekt  - ……………………………………………………………… …………………… (nazwa i adres Beneficjenta),</w:t>
      </w:r>
    </w:p>
    <w:p w14:paraId="1F990405" w14:textId="77777777" w:rsidR="00AB42C4" w:rsidRDefault="00AB42C4" w:rsidP="00AB42C4">
      <w:pPr>
        <w:numPr>
          <w:ilvl w:val="2"/>
          <w:numId w:val="53"/>
        </w:numPr>
        <w:suppressAutoHyphens w:val="0"/>
        <w:spacing w:after="160" w:line="256" w:lineRule="auto"/>
        <w:jc w:val="both"/>
      </w:pPr>
      <w:r>
        <w:t xml:space="preserve">podmioty, które na zlecenie Beneficjenta uczestniczą w realizacji Projektu - ………………… ……………………………………………………………………… (nazwa i adres ww. podmiotów). </w:t>
      </w:r>
    </w:p>
    <w:p w14:paraId="4C3BEB30" w14:textId="77777777" w:rsidR="00AB42C4" w:rsidRDefault="00AB42C4" w:rsidP="00AB42C4">
      <w:pPr>
        <w:jc w:val="both"/>
      </w:pPr>
      <w:r>
        <w:t>Moje dane osobowe mogą zostać przekazane podmiotom realizującym badania ewaluacyjne na zlecenie Administratora, Instytucji Zarządzającej, Instytucji Pośredniczącej lub Beneficjenta. Moje dane osobowe mogą zostać również powierzone specjalistycznym firmom, realizującym na zlecenie Administratora, Instytucji Zarządzającej, Instytucji Pośredniczącej oraz Beneficjenta kontrole i audyt w ramach Regionalnego Programu Operacyjnego Województwa Łódzkiego na lata 2014-2020.</w:t>
      </w:r>
    </w:p>
    <w:p w14:paraId="31BA7332" w14:textId="77777777" w:rsidR="00AB42C4" w:rsidRDefault="00AB42C4" w:rsidP="00AB42C4">
      <w:pPr>
        <w:numPr>
          <w:ilvl w:val="0"/>
          <w:numId w:val="92"/>
        </w:numPr>
        <w:suppressAutoHyphens w:val="0"/>
        <w:spacing w:after="160" w:line="256" w:lineRule="auto"/>
        <w:jc w:val="both"/>
      </w:pPr>
      <w:r>
        <w:t>Moje dane osobowe nie będą przekazywane do państwa trzeciego lub organizacji międzynarodowej.</w:t>
      </w:r>
    </w:p>
    <w:p w14:paraId="58E20813" w14:textId="77777777" w:rsidR="00AB42C4" w:rsidRDefault="00AB42C4" w:rsidP="00AB42C4">
      <w:pPr>
        <w:numPr>
          <w:ilvl w:val="0"/>
          <w:numId w:val="92"/>
        </w:numPr>
        <w:suppressAutoHyphens w:val="0"/>
        <w:spacing w:after="160" w:line="256" w:lineRule="auto"/>
        <w:jc w:val="both"/>
      </w:pPr>
      <w:r>
        <w:t>Moje dane osobowe będą przechowywane do czasu rozliczenia Regionalnego Programu Operacyjnego Województwa Łódzkiego na lata 2014 - 2020 oraz zakończenia archiwizowania dokumentacji.</w:t>
      </w:r>
    </w:p>
    <w:p w14:paraId="725CA29B" w14:textId="77777777" w:rsidR="00AB42C4" w:rsidRDefault="00AB42C4" w:rsidP="00AB42C4">
      <w:pPr>
        <w:numPr>
          <w:ilvl w:val="0"/>
          <w:numId w:val="92"/>
        </w:numPr>
        <w:suppressAutoHyphens w:val="0"/>
        <w:spacing w:after="160" w:line="256" w:lineRule="auto"/>
        <w:jc w:val="both"/>
      </w:pPr>
      <w:r>
        <w:t>Mam prawo dostępu do treści swoich danych i ich sprostowania, usunięcia lub ograniczenia przetwarzania na zasadach określonych w art. 17 i 18 RODO.</w:t>
      </w:r>
    </w:p>
    <w:p w14:paraId="66D70F1D" w14:textId="77777777" w:rsidR="00AB42C4" w:rsidRDefault="00AB42C4" w:rsidP="00AB42C4">
      <w:pPr>
        <w:numPr>
          <w:ilvl w:val="0"/>
          <w:numId w:val="92"/>
        </w:numPr>
        <w:suppressAutoHyphens w:val="0"/>
        <w:spacing w:after="160" w:line="256" w:lineRule="auto"/>
        <w:jc w:val="both"/>
      </w:pPr>
      <w:r>
        <w:t>Mam prawo do wniesienia skargi do organu nadzorczego, którym jest  Prezes Urzędu Ochrony Danych Osobowych.</w:t>
      </w:r>
    </w:p>
    <w:p w14:paraId="636BC0A5" w14:textId="77777777" w:rsidR="00AB42C4" w:rsidRDefault="00AB42C4" w:rsidP="00AB42C4">
      <w:pPr>
        <w:numPr>
          <w:ilvl w:val="0"/>
          <w:numId w:val="92"/>
        </w:numPr>
        <w:suppressAutoHyphens w:val="0"/>
        <w:spacing w:after="160" w:line="256" w:lineRule="auto"/>
        <w:jc w:val="both"/>
      </w:pPr>
      <w:r>
        <w:t>Podanie danych jest warunkiem koniecznym otrzymania wsparcia, konsekwencją odmowy podania danych jest brak możliwości skorzystania ze wsparcia w ramach Projektu.</w:t>
      </w:r>
    </w:p>
    <w:p w14:paraId="37CA7679" w14:textId="77777777" w:rsidR="00AB42C4" w:rsidRDefault="00AB42C4" w:rsidP="00AB42C4">
      <w:pPr>
        <w:numPr>
          <w:ilvl w:val="0"/>
          <w:numId w:val="92"/>
        </w:numPr>
        <w:suppressAutoHyphens w:val="0"/>
        <w:spacing w:after="160" w:line="256" w:lineRule="auto"/>
        <w:jc w:val="both"/>
      </w:pPr>
      <w:r>
        <w:t>Moje dane osobowe nie będą poddawane zautomatyzowanemu podejmowaniu decyzji oraz profilowania.</w:t>
      </w:r>
    </w:p>
    <w:p w14:paraId="6D2FD573" w14:textId="77777777" w:rsidR="00AB42C4" w:rsidRDefault="00AB42C4" w:rsidP="00AB42C4">
      <w:pPr>
        <w:jc w:val="both"/>
      </w:pPr>
    </w:p>
    <w:tbl>
      <w:tblPr>
        <w:tblW w:w="9210" w:type="dxa"/>
        <w:tblInd w:w="2" w:type="dxa"/>
        <w:tblLayout w:type="fixed"/>
        <w:tblLook w:val="00A0" w:firstRow="1" w:lastRow="0" w:firstColumn="1" w:lastColumn="0" w:noHBand="0" w:noVBand="0"/>
      </w:tblPr>
      <w:tblGrid>
        <w:gridCol w:w="4247"/>
        <w:gridCol w:w="4963"/>
      </w:tblGrid>
      <w:tr w:rsidR="00AB42C4" w14:paraId="2E1DB0D3" w14:textId="77777777" w:rsidTr="00AB42C4">
        <w:tc>
          <w:tcPr>
            <w:tcW w:w="4248" w:type="dxa"/>
            <w:hideMark/>
          </w:tcPr>
          <w:p w14:paraId="5F1C8048" w14:textId="77777777" w:rsidR="00AB42C4" w:rsidRDefault="00AB42C4">
            <w:pPr>
              <w:jc w:val="both"/>
            </w:pPr>
            <w:r>
              <w:t>…..………………………………………</w:t>
            </w:r>
          </w:p>
        </w:tc>
        <w:tc>
          <w:tcPr>
            <w:tcW w:w="4964" w:type="dxa"/>
            <w:hideMark/>
          </w:tcPr>
          <w:p w14:paraId="63722C63" w14:textId="77777777" w:rsidR="00AB42C4" w:rsidRDefault="00AB42C4">
            <w:pPr>
              <w:jc w:val="both"/>
              <w:rPr>
                <w:i/>
                <w:iCs/>
              </w:rPr>
            </w:pPr>
            <w:r>
              <w:t>……………………………………………</w:t>
            </w:r>
          </w:p>
        </w:tc>
      </w:tr>
      <w:tr w:rsidR="00AB42C4" w14:paraId="0ABD8436" w14:textId="77777777" w:rsidTr="00AB42C4">
        <w:tc>
          <w:tcPr>
            <w:tcW w:w="4248" w:type="dxa"/>
            <w:hideMark/>
          </w:tcPr>
          <w:p w14:paraId="441566D8" w14:textId="77777777" w:rsidR="00AB42C4" w:rsidRDefault="00AB42C4">
            <w:pPr>
              <w:jc w:val="both"/>
              <w:rPr>
                <w:i/>
                <w:iCs/>
              </w:rPr>
            </w:pPr>
            <w:r>
              <w:rPr>
                <w:i/>
                <w:iCs/>
              </w:rPr>
              <w:t>MIEJSCOWOŚĆ I DATA</w:t>
            </w:r>
          </w:p>
        </w:tc>
        <w:tc>
          <w:tcPr>
            <w:tcW w:w="4964" w:type="dxa"/>
            <w:hideMark/>
          </w:tcPr>
          <w:p w14:paraId="04173E4B" w14:textId="77777777" w:rsidR="00AB42C4" w:rsidRDefault="00AB42C4">
            <w:pPr>
              <w:jc w:val="both"/>
            </w:pPr>
            <w:r>
              <w:rPr>
                <w:i/>
                <w:iCs/>
              </w:rPr>
              <w:t>CZYTELNY PODPIS UCZESTNIKA PROJEKTU</w:t>
            </w:r>
            <w:r>
              <w:rPr>
                <w:i/>
                <w:iCs/>
                <w:vertAlign w:val="superscript"/>
              </w:rPr>
              <w:footnoteReference w:customMarkFollows="1" w:id="100"/>
              <w:t>**</w:t>
            </w:r>
          </w:p>
        </w:tc>
      </w:tr>
    </w:tbl>
    <w:p w14:paraId="2385D19A" w14:textId="77777777" w:rsidR="00AB42C4" w:rsidRDefault="00AB42C4" w:rsidP="00AB42C4">
      <w:pPr>
        <w:jc w:val="both"/>
        <w:rPr>
          <w:rFonts w:asciiTheme="minorHAnsi" w:hAnsiTheme="minorHAnsi" w:cstheme="minorBidi"/>
          <w:lang w:eastAsia="en-US"/>
        </w:rPr>
      </w:pPr>
    </w:p>
    <w:p w14:paraId="33AE2871" w14:textId="4CCBB993" w:rsidR="002155D2" w:rsidRPr="004226CE" w:rsidRDefault="002155D2" w:rsidP="0081330A">
      <w:pPr>
        <w:spacing w:after="60"/>
        <w:jc w:val="both"/>
      </w:pPr>
      <w:r w:rsidRPr="004226CE">
        <w:rPr>
          <w:rFonts w:ascii="Arial" w:hAnsi="Arial" w:cs="Arial"/>
          <w:sz w:val="20"/>
          <w:szCs w:val="20"/>
        </w:rPr>
        <w:lastRenderedPageBreak/>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07DC762"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UPOWAŻNIENIE Nr ………</w:t>
      </w:r>
    </w:p>
    <w:p w14:paraId="5D04EE62" w14:textId="3E9B2381"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B66C677" w:rsidR="002155D2" w:rsidRPr="004226CE" w:rsidRDefault="002155D2" w:rsidP="006527B0">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w:t>
      </w:r>
      <w:r w:rsidR="006527B0"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Pr="004226CE">
        <w:rPr>
          <w:rFonts w:ascii="Arial" w:hAnsi="Arial" w:cs="Arial"/>
          <w:sz w:val="20"/>
          <w:szCs w:val="20"/>
          <w:lang w:val="pl-PL"/>
        </w:rPr>
        <w:t xml:space="preserve">, upoważniam …………………………………. do przetwarzania danych osobowych w </w:t>
      </w:r>
      <w:proofErr w:type="spellStart"/>
      <w:r w:rsidR="006527B0">
        <w:rPr>
          <w:rFonts w:ascii="Arial" w:hAnsi="Arial" w:cs="Arial"/>
          <w:sz w:val="20"/>
          <w:szCs w:val="20"/>
        </w:rPr>
        <w:t>zakresie</w:t>
      </w:r>
      <w:proofErr w:type="spellEnd"/>
      <w:r w:rsidR="006527B0">
        <w:rPr>
          <w:rFonts w:ascii="Arial" w:hAnsi="Arial" w:cs="Arial"/>
          <w:sz w:val="20"/>
          <w:szCs w:val="20"/>
        </w:rPr>
        <w:t xml:space="preserve"> </w:t>
      </w:r>
      <w:proofErr w:type="spellStart"/>
      <w:r w:rsidR="006527B0" w:rsidRPr="006462EE">
        <w:rPr>
          <w:rFonts w:ascii="Arial" w:hAnsi="Arial" w:cs="Arial"/>
          <w:sz w:val="20"/>
          <w:szCs w:val="20"/>
        </w:rPr>
        <w:t>Regionalnego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Programu</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Operacyjnego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Województwa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Łódzkiego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na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lata</w:t>
      </w:r>
      <w:proofErr w:type="spellEnd"/>
      <w:r w:rsidR="006527B0" w:rsidRPr="006462EE">
        <w:rPr>
          <w:rFonts w:ascii="Arial" w:hAnsi="Arial" w:cs="Arial"/>
          <w:sz w:val="20"/>
          <w:szCs w:val="20"/>
        </w:rPr>
        <w:t xml:space="preserve"> 2014-2020</w:t>
      </w:r>
      <w:r w:rsidR="006527B0">
        <w:rPr>
          <w:rFonts w:ascii="Arial" w:hAnsi="Arial" w:cs="Arial"/>
          <w:sz w:val="20"/>
          <w:szCs w:val="20"/>
        </w:rPr>
        <w:t xml:space="preserve"> </w:t>
      </w:r>
      <w:r w:rsidRPr="004226CE">
        <w:rPr>
          <w:rFonts w:ascii="Arial" w:hAnsi="Arial" w:cs="Arial"/>
          <w:sz w:val="20"/>
          <w:szCs w:val="20"/>
          <w:lang w:val="pl-PL"/>
        </w:rPr>
        <w:t xml:space="preserve">…………………………………………… Upoważnienie wygasa z chwilą ustania Pana/Pani* stosunku prawnego </w:t>
      </w:r>
      <w:r w:rsidR="006527B0" w:rsidRPr="00A64EAA">
        <w:rPr>
          <w:rFonts w:ascii="Arial" w:hAnsi="Arial" w:cs="Arial"/>
          <w:sz w:val="20"/>
          <w:szCs w:val="20"/>
          <w:lang w:val="pl-PL"/>
        </w:rPr>
        <w:t>łączącego Pana/Panią*</w:t>
      </w:r>
      <w:r w:rsidR="006527B0">
        <w:rPr>
          <w:rFonts w:ascii="Arial" w:hAnsi="Arial" w:cs="Arial"/>
          <w:sz w:val="20"/>
          <w:szCs w:val="20"/>
          <w:lang w:val="pl-PL"/>
        </w:rPr>
        <w:t xml:space="preserve">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4D8C3ACE"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r w:rsidR="006527B0">
        <w:rPr>
          <w:rFonts w:ascii="Arial" w:hAnsi="Arial" w:cs="Arial"/>
          <w:color w:val="000000"/>
          <w:spacing w:val="-1"/>
          <w:sz w:val="20"/>
          <w:szCs w:val="20"/>
          <w:lang w:val="pl-PL"/>
        </w:rPr>
        <w:t>/</w:t>
      </w:r>
      <w:proofErr w:type="spellStart"/>
      <w:r w:rsidR="006527B0">
        <w:rPr>
          <w:rFonts w:ascii="Arial" w:hAnsi="Arial" w:cs="Arial"/>
          <w:color w:val="000000"/>
          <w:spacing w:val="-1"/>
          <w:sz w:val="20"/>
          <w:szCs w:val="20"/>
          <w:lang w:val="pl-PL"/>
        </w:rPr>
        <w:t>am</w:t>
      </w:r>
      <w:proofErr w:type="spellEnd"/>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09F60034"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w:t>
      </w:r>
      <w:r w:rsidR="00C05FC3">
        <w:rPr>
          <w:rFonts w:ascii="Arial" w:hAnsi="Arial" w:cs="Arial"/>
          <w:color w:val="000000"/>
          <w:sz w:val="20"/>
          <w:szCs w:val="20"/>
          <w:lang w:val="pl-PL"/>
        </w:rPr>
        <w:t xml:space="preserve">powszechnie obowiązującymi </w:t>
      </w:r>
      <w:r w:rsidRPr="004226CE">
        <w:rPr>
          <w:rFonts w:ascii="Arial" w:hAnsi="Arial" w:cs="Arial"/>
          <w:color w:val="000000"/>
          <w:sz w:val="20"/>
          <w:szCs w:val="20"/>
          <w:lang w:val="pl-PL"/>
        </w:rPr>
        <w:t>dotyczącymi ochrony danych osobowych, w tym z</w:t>
      </w:r>
      <w:r w:rsidR="00C05FC3">
        <w:rPr>
          <w:rFonts w:ascii="Arial" w:hAnsi="Arial" w:cs="Arial"/>
          <w:color w:val="000000"/>
          <w:sz w:val="20"/>
          <w:szCs w:val="20"/>
          <w:lang w:val="pl-PL"/>
        </w:rPr>
        <w:t xml:space="preserve"> RODO </w:t>
      </w:r>
      <w:r w:rsidRPr="004226CE">
        <w:rPr>
          <w:rFonts w:ascii="Arial" w:hAnsi="Arial" w:cs="Arial"/>
          <w:color w:val="000000"/>
          <w:sz w:val="20"/>
          <w:szCs w:val="20"/>
          <w:lang w:val="pl-PL"/>
        </w:rPr>
        <w:t xml:space="preserve"> , a także z </w:t>
      </w:r>
      <w:r w:rsidRPr="004226CE">
        <w:rPr>
          <w:rFonts w:ascii="Arial" w:hAnsi="Arial" w:cs="Arial"/>
          <w:sz w:val="20"/>
          <w:szCs w:val="20"/>
          <w:lang w:val="pl-PL"/>
        </w:rPr>
        <w:t>obowiązując</w:t>
      </w:r>
      <w:r w:rsidR="00895D00">
        <w:rPr>
          <w:rFonts w:ascii="Arial" w:hAnsi="Arial" w:cs="Arial"/>
          <w:sz w:val="20"/>
          <w:szCs w:val="20"/>
          <w:lang w:val="pl-PL"/>
        </w:rPr>
        <w:t>ym</w:t>
      </w:r>
      <w:r w:rsidRPr="004226CE">
        <w:rPr>
          <w:rFonts w:ascii="Arial" w:hAnsi="Arial" w:cs="Arial"/>
          <w:sz w:val="20"/>
          <w:szCs w:val="20"/>
          <w:lang w:val="pl-PL"/>
        </w:rPr>
        <w:t xml:space="preserve"> </w:t>
      </w:r>
      <w:r w:rsidRPr="004226CE">
        <w:rPr>
          <w:rFonts w:ascii="Arial" w:hAnsi="Arial" w:cs="Arial"/>
          <w:color w:val="000000"/>
          <w:sz w:val="20"/>
          <w:szCs w:val="20"/>
          <w:lang w:val="pl-PL"/>
        </w:rPr>
        <w:t xml:space="preserve">w …………………………………………………… </w:t>
      </w:r>
      <w:r w:rsidR="00895D00">
        <w:rPr>
          <w:rFonts w:ascii="Arial" w:hAnsi="Arial" w:cs="Arial"/>
          <w:color w:val="000000"/>
          <w:sz w:val="20"/>
          <w:szCs w:val="20"/>
          <w:lang w:val="pl-PL"/>
        </w:rPr>
        <w:t xml:space="preserve">opisem technicznych i organizacyjnych środków zapewniających ochronę i bezpieczeństwo przetwarzania danych osobowych </w:t>
      </w:r>
      <w:r w:rsidRPr="004226CE">
        <w:rPr>
          <w:rFonts w:ascii="Arial" w:hAnsi="Arial" w:cs="Arial"/>
          <w:color w:val="000000"/>
          <w:sz w:val="20"/>
          <w:szCs w:val="20"/>
          <w:lang w:val="pl-PL"/>
        </w:rPr>
        <w:t xml:space="preserve">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3D728EB4"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Wzór odwołania upoważnienia do przetwarzania danych osobowych 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13BEB21A"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ODWOŁANIE UPOWAŻNIENIA Nr ………</w:t>
      </w:r>
    </w:p>
    <w:p w14:paraId="7E96C0EB" w14:textId="6ED951A0" w:rsidR="002155D2" w:rsidRPr="004226CE" w:rsidRDefault="002155D2" w:rsidP="002155D2">
      <w:pPr>
        <w:jc w:val="center"/>
        <w:rPr>
          <w:rFonts w:ascii="Arial" w:hAnsi="Arial" w:cs="Arial"/>
          <w:sz w:val="20"/>
          <w:szCs w:val="20"/>
        </w:rPr>
      </w:pPr>
      <w:r w:rsidRPr="004226CE">
        <w:rPr>
          <w:rFonts w:ascii="Arial" w:hAnsi="Arial" w:cs="Arial"/>
          <w:b/>
          <w:bCs/>
          <w:sz w:val="20"/>
          <w:szCs w:val="20"/>
        </w:rP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0FE3DDFF"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w:t>
      </w:r>
      <w:r w:rsidR="007917B9"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4226CE">
        <w:rPr>
          <w:rFonts w:ascii="Arial" w:hAnsi="Arial" w:cs="Arial"/>
          <w:sz w:val="20"/>
          <w:szCs w:val="20"/>
        </w:rPr>
        <w:t>,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2" w:name="highlightHit_368"/>
      <w:bookmarkStart w:id="3" w:name="highlightHit_367"/>
      <w:bookmarkStart w:id="4" w:name="main_form_253Afull_content_document_view"/>
      <w:bookmarkStart w:id="5" w:name="highlightHit_3681"/>
      <w:bookmarkStart w:id="6" w:name="highlightHit_3671"/>
      <w:bookmarkEnd w:id="2"/>
      <w:bookmarkEnd w:id="3"/>
      <w:bookmarkEnd w:id="4"/>
      <w:bookmarkEnd w:id="5"/>
      <w:bookmarkEnd w:id="6"/>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2CF173B4" w14:textId="50437300" w:rsidR="00906E23" w:rsidRDefault="00906E23">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62F41B99"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t xml:space="preserve">Załącznik nr </w:t>
      </w:r>
      <w:r w:rsidR="00B03E15">
        <w:rPr>
          <w:rFonts w:ascii="Arial" w:hAnsi="Arial" w:cs="Arial"/>
          <w:spacing w:val="-1"/>
          <w:sz w:val="20"/>
          <w:szCs w:val="20"/>
        </w:rPr>
        <w:t>9</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Start w:id="32" w:name="_Toc45368398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2"/>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3"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3"/>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lastRenderedPageBreak/>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4"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4"/>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101"/>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5" w:name="_Toc424215899"/>
      <w:r w:rsidRPr="00FC5061">
        <w:rPr>
          <w:b/>
          <w:bCs/>
          <w:iCs/>
          <w:sz w:val="24"/>
          <w:szCs w:val="24"/>
          <w:lang w:eastAsia="x-none"/>
        </w:rPr>
        <w:t>Jak oznaczać miejsce projektu?</w:t>
      </w:r>
      <w:bookmarkEnd w:id="35"/>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6"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7" w:name="_Toc424215907"/>
      <w:bookmarkEnd w:id="36"/>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7"/>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8" w:name="OLE_LINK3"/>
      <w:r w:rsidRPr="00E14BBF">
        <w:rPr>
          <w:sz w:val="20"/>
          <w:szCs w:val="24"/>
          <w:lang w:eastAsia="pl-PL"/>
        </w:rPr>
        <w:t xml:space="preserve">297×420 </w:t>
      </w:r>
      <w:bookmarkEnd w:id="38"/>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8"/>
      <w:r w:rsidRPr="009B71BD">
        <w:rPr>
          <w:b/>
          <w:bCs/>
          <w:sz w:val="20"/>
          <w:szCs w:val="26"/>
          <w:lang w:val="x-none" w:eastAsia="x-none"/>
        </w:rPr>
        <w:t>Jakie informacje musisz umieścić na plakacie?</w:t>
      </w:r>
      <w:bookmarkEnd w:id="39"/>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9"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lastRenderedPageBreak/>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872341" w:rsidP="00B07581">
      <w:pPr>
        <w:spacing w:before="120" w:after="120" w:line="240" w:lineRule="auto"/>
        <w:jc w:val="both"/>
        <w:rPr>
          <w:sz w:val="20"/>
          <w:szCs w:val="24"/>
          <w:lang w:eastAsia="pl-PL"/>
        </w:rPr>
      </w:pPr>
      <w:hyperlink r:id="rId22"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40"/>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0"/>
      <w:r>
        <w:rPr>
          <w:b/>
          <w:bCs/>
          <w:sz w:val="20"/>
          <w:szCs w:val="26"/>
          <w:lang w:eastAsia="x-none"/>
        </w:rPr>
        <w:t xml:space="preserve"> </w:t>
      </w:r>
      <w:r w:rsidRPr="009B71BD">
        <w:rPr>
          <w:b/>
          <w:bCs/>
          <w:sz w:val="20"/>
          <w:szCs w:val="26"/>
          <w:lang w:val="x-none" w:eastAsia="x-none"/>
        </w:rPr>
        <w:t>Gdzie powinieneś umieścić plakat?</w:t>
      </w:r>
      <w:bookmarkEnd w:id="41"/>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2" w:name="_Toc424215911"/>
      <w:r w:rsidRPr="009B71BD">
        <w:rPr>
          <w:b/>
          <w:bCs/>
          <w:sz w:val="20"/>
          <w:szCs w:val="26"/>
          <w:lang w:val="x-none" w:eastAsia="x-none"/>
        </w:rPr>
        <w:t>Czy możesz zastosować inne formy oznaczenia miejsca realizacji projektu lub zakupionych środków trwałych?</w:t>
      </w:r>
      <w:bookmarkEnd w:id="42"/>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sidRPr="009B71BD">
        <w:rPr>
          <w:sz w:val="20"/>
          <w:szCs w:val="24"/>
          <w:lang w:eastAsia="pl-PL"/>
        </w:rPr>
        <w:lastRenderedPageBreak/>
        <w:t xml:space="preserve">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3" w:name="_Toc424215912"/>
      <w:r w:rsidRPr="009B71BD">
        <w:rPr>
          <w:b/>
          <w:bCs/>
          <w:iCs/>
          <w:sz w:val="24"/>
          <w:szCs w:val="24"/>
          <w:lang w:val="x-none" w:eastAsia="x-none"/>
        </w:rPr>
        <w:t>Jakie informacje musisz umieścić na stronie internetowej?</w:t>
      </w:r>
      <w:bookmarkEnd w:id="43"/>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4" w:name="_Toc424215913"/>
      <w:r w:rsidRPr="009B71BD">
        <w:rPr>
          <w:b/>
          <w:bCs/>
          <w:sz w:val="20"/>
          <w:szCs w:val="26"/>
          <w:lang w:eastAsia="x-none"/>
        </w:rPr>
        <w:t>W jakiej części serwisu musisz umieścić znaki i informacje o projekcie?</w:t>
      </w:r>
      <w:bookmarkEnd w:id="44"/>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4"/>
      <w:r w:rsidRPr="009B71BD">
        <w:rPr>
          <w:b/>
          <w:bCs/>
          <w:sz w:val="20"/>
          <w:szCs w:val="26"/>
          <w:lang w:eastAsia="x-none"/>
        </w:rPr>
        <w:t>Jak właściwie oznaczyć stronę internetową?</w:t>
      </w:r>
      <w:bookmarkEnd w:id="45"/>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lastRenderedPageBreak/>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Files\\Content.IE5\\089UYJFF\\zal_1a_31[1].jpg"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3B3B86">
              <w:rPr>
                <w:rFonts w:ascii="Arial" w:hAnsi="Arial"/>
                <w:sz w:val="20"/>
                <w:szCs w:val="24"/>
                <w:lang w:eastAsia="pl-PL"/>
              </w:rPr>
              <w:fldChar w:fldCharType="separate"/>
            </w:r>
            <w:r w:rsidR="003835BF">
              <w:rPr>
                <w:rFonts w:ascii="Arial" w:hAnsi="Arial"/>
                <w:sz w:val="20"/>
                <w:szCs w:val="24"/>
                <w:lang w:eastAsia="pl-PL"/>
              </w:rPr>
              <w:fldChar w:fldCharType="begin"/>
            </w:r>
            <w:r w:rsidR="003835B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3835BF">
              <w:rPr>
                <w:rFonts w:ascii="Arial" w:hAnsi="Arial"/>
                <w:sz w:val="20"/>
                <w:szCs w:val="24"/>
                <w:lang w:eastAsia="pl-PL"/>
              </w:rPr>
              <w:fldChar w:fldCharType="separate"/>
            </w:r>
            <w:r w:rsidR="00731C45">
              <w:rPr>
                <w:rFonts w:ascii="Arial" w:hAnsi="Arial"/>
                <w:sz w:val="20"/>
                <w:szCs w:val="24"/>
                <w:lang w:eastAsia="pl-PL"/>
              </w:rPr>
              <w:fldChar w:fldCharType="begin"/>
            </w:r>
            <w:r w:rsidR="00731C4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731C45">
              <w:rPr>
                <w:rFonts w:ascii="Arial" w:hAnsi="Arial"/>
                <w:sz w:val="20"/>
                <w:szCs w:val="24"/>
                <w:lang w:eastAsia="pl-PL"/>
              </w:rPr>
              <w:fldChar w:fldCharType="separate"/>
            </w:r>
            <w:r w:rsidR="00B32BD4">
              <w:rPr>
                <w:rFonts w:ascii="Arial" w:hAnsi="Arial"/>
                <w:sz w:val="20"/>
                <w:szCs w:val="24"/>
                <w:lang w:eastAsia="pl-PL"/>
              </w:rPr>
              <w:fldChar w:fldCharType="begin"/>
            </w:r>
            <w:r w:rsidR="00B32BD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B32BD4">
              <w:rPr>
                <w:rFonts w:ascii="Arial" w:hAnsi="Arial"/>
                <w:sz w:val="20"/>
                <w:szCs w:val="24"/>
                <w:lang w:eastAsia="pl-PL"/>
              </w:rPr>
              <w:fldChar w:fldCharType="separate"/>
            </w:r>
            <w:r w:rsidR="002A30EF">
              <w:rPr>
                <w:rFonts w:ascii="Arial" w:hAnsi="Arial"/>
                <w:sz w:val="20"/>
                <w:szCs w:val="24"/>
                <w:lang w:eastAsia="pl-PL"/>
              </w:rPr>
              <w:fldChar w:fldCharType="begin"/>
            </w:r>
            <w:r w:rsidR="002A30E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2A30EF">
              <w:rPr>
                <w:rFonts w:ascii="Arial" w:hAnsi="Arial"/>
                <w:sz w:val="20"/>
                <w:szCs w:val="24"/>
                <w:lang w:eastAsia="pl-PL"/>
              </w:rPr>
              <w:fldChar w:fldCharType="separate"/>
            </w:r>
            <w:r w:rsidR="00872341">
              <w:rPr>
                <w:rFonts w:ascii="Arial" w:hAnsi="Arial"/>
                <w:sz w:val="20"/>
                <w:szCs w:val="24"/>
                <w:lang w:eastAsia="pl-PL"/>
              </w:rPr>
              <w:fldChar w:fldCharType="begin"/>
            </w:r>
            <w:r w:rsidR="00872341">
              <w:rPr>
                <w:rFonts w:ascii="Arial" w:hAnsi="Arial"/>
                <w:sz w:val="20"/>
                <w:szCs w:val="24"/>
                <w:lang w:eastAsia="pl-PL"/>
              </w:rPr>
              <w:instrText xml:space="preserve"> </w:instrText>
            </w:r>
            <w:r w:rsidR="00872341">
              <w:rPr>
                <w:rFonts w:ascii="Arial" w:hAnsi="Arial"/>
                <w:sz w:val="20"/>
                <w:szCs w:val="24"/>
                <w:lang w:eastAsia="pl-PL"/>
              </w:rPr>
              <w:instrText>INCLUDEPICTURE  "W:\\..\\AppData\\Local\\Microsoft\\Windows\\INetCache\\Content.Outlook\\AppData\\Local\\Microsoft\\malgorzata_bordzan\\Aleksandra_Sztetyll</w:instrText>
            </w:r>
            <w:r w:rsidR="00872341">
              <w:rPr>
                <w:rFonts w:ascii="Arial" w:hAnsi="Arial"/>
                <w:sz w:val="20"/>
                <w:szCs w:val="24"/>
                <w:lang w:eastAsia="pl-PL"/>
              </w:rPr>
              <w:instrText>o\\AppData\\Local\\Microsoft\\Windows\\Temporary Internet Files\\Content.IE5\\089UYJFF\\zal_1a_31[1].jpg" \* MERGEFORMATINET</w:instrText>
            </w:r>
            <w:r w:rsidR="00872341">
              <w:rPr>
                <w:rFonts w:ascii="Arial" w:hAnsi="Arial"/>
                <w:sz w:val="20"/>
                <w:szCs w:val="24"/>
                <w:lang w:eastAsia="pl-PL"/>
              </w:rPr>
              <w:instrText xml:space="preserve"> </w:instrText>
            </w:r>
            <w:r w:rsidR="00872341">
              <w:rPr>
                <w:rFonts w:ascii="Arial" w:hAnsi="Arial"/>
                <w:sz w:val="20"/>
                <w:szCs w:val="24"/>
                <w:lang w:eastAsia="pl-PL"/>
              </w:rPr>
              <w:fldChar w:fldCharType="separate"/>
            </w:r>
            <w:r w:rsidR="00872341">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45pt">
                  <v:imagedata r:id="rId24" r:href="rId25"/>
                </v:shape>
              </w:pict>
            </w:r>
            <w:r w:rsidR="00872341">
              <w:rPr>
                <w:rFonts w:ascii="Arial" w:hAnsi="Arial"/>
                <w:sz w:val="20"/>
                <w:szCs w:val="24"/>
                <w:lang w:eastAsia="pl-PL"/>
              </w:rPr>
              <w:fldChar w:fldCharType="end"/>
            </w:r>
            <w:r w:rsidR="002A30EF">
              <w:rPr>
                <w:rFonts w:ascii="Arial" w:hAnsi="Arial"/>
                <w:sz w:val="20"/>
                <w:szCs w:val="24"/>
                <w:lang w:eastAsia="pl-PL"/>
              </w:rPr>
              <w:fldChar w:fldCharType="end"/>
            </w:r>
            <w:r w:rsidR="00B32BD4">
              <w:rPr>
                <w:rFonts w:ascii="Arial" w:hAnsi="Arial"/>
                <w:sz w:val="20"/>
                <w:szCs w:val="24"/>
                <w:lang w:eastAsia="pl-PL"/>
              </w:rPr>
              <w:fldChar w:fldCharType="end"/>
            </w:r>
            <w:r w:rsidR="00731C45">
              <w:rPr>
                <w:rFonts w:ascii="Arial" w:hAnsi="Arial"/>
                <w:sz w:val="20"/>
                <w:szCs w:val="24"/>
                <w:lang w:eastAsia="pl-PL"/>
              </w:rPr>
              <w:fldChar w:fldCharType="end"/>
            </w:r>
            <w:r w:rsidR="003835BF">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Files\\Content.IE5\\089UYJFF\\zal_1a_8[1].jpg"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3B3B86">
              <w:rPr>
                <w:rFonts w:ascii="Arial" w:hAnsi="Arial"/>
                <w:sz w:val="20"/>
                <w:szCs w:val="24"/>
                <w:lang w:eastAsia="pl-PL"/>
              </w:rPr>
              <w:fldChar w:fldCharType="separate"/>
            </w:r>
            <w:r w:rsidR="003835BF">
              <w:rPr>
                <w:rFonts w:ascii="Arial" w:hAnsi="Arial"/>
                <w:sz w:val="20"/>
                <w:szCs w:val="24"/>
                <w:lang w:eastAsia="pl-PL"/>
              </w:rPr>
              <w:fldChar w:fldCharType="begin"/>
            </w:r>
            <w:r w:rsidR="003835B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3835BF">
              <w:rPr>
                <w:rFonts w:ascii="Arial" w:hAnsi="Arial"/>
                <w:sz w:val="20"/>
                <w:szCs w:val="24"/>
                <w:lang w:eastAsia="pl-PL"/>
              </w:rPr>
              <w:fldChar w:fldCharType="separate"/>
            </w:r>
            <w:r w:rsidR="00731C45">
              <w:rPr>
                <w:rFonts w:ascii="Arial" w:hAnsi="Arial"/>
                <w:sz w:val="20"/>
                <w:szCs w:val="24"/>
                <w:lang w:eastAsia="pl-PL"/>
              </w:rPr>
              <w:fldChar w:fldCharType="begin"/>
            </w:r>
            <w:r w:rsidR="00731C4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731C45">
              <w:rPr>
                <w:rFonts w:ascii="Arial" w:hAnsi="Arial"/>
                <w:sz w:val="20"/>
                <w:szCs w:val="24"/>
                <w:lang w:eastAsia="pl-PL"/>
              </w:rPr>
              <w:fldChar w:fldCharType="separate"/>
            </w:r>
            <w:r w:rsidR="00B32BD4">
              <w:rPr>
                <w:rFonts w:ascii="Arial" w:hAnsi="Arial"/>
                <w:sz w:val="20"/>
                <w:szCs w:val="24"/>
                <w:lang w:eastAsia="pl-PL"/>
              </w:rPr>
              <w:fldChar w:fldCharType="begin"/>
            </w:r>
            <w:r w:rsidR="00B32BD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B32BD4">
              <w:rPr>
                <w:rFonts w:ascii="Arial" w:hAnsi="Arial"/>
                <w:sz w:val="20"/>
                <w:szCs w:val="24"/>
                <w:lang w:eastAsia="pl-PL"/>
              </w:rPr>
              <w:fldChar w:fldCharType="separate"/>
            </w:r>
            <w:r w:rsidR="002A30EF">
              <w:rPr>
                <w:rFonts w:ascii="Arial" w:hAnsi="Arial"/>
                <w:sz w:val="20"/>
                <w:szCs w:val="24"/>
                <w:lang w:eastAsia="pl-PL"/>
              </w:rPr>
              <w:fldChar w:fldCharType="begin"/>
            </w:r>
            <w:r w:rsidR="002A30E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2A30EF">
              <w:rPr>
                <w:rFonts w:ascii="Arial" w:hAnsi="Arial"/>
                <w:sz w:val="20"/>
                <w:szCs w:val="24"/>
                <w:lang w:eastAsia="pl-PL"/>
              </w:rPr>
              <w:fldChar w:fldCharType="separate"/>
            </w:r>
            <w:r w:rsidR="00872341">
              <w:rPr>
                <w:rFonts w:ascii="Arial" w:hAnsi="Arial"/>
                <w:sz w:val="20"/>
                <w:szCs w:val="24"/>
                <w:lang w:eastAsia="pl-PL"/>
              </w:rPr>
              <w:fldChar w:fldCharType="begin"/>
            </w:r>
            <w:r w:rsidR="00872341">
              <w:rPr>
                <w:rFonts w:ascii="Arial" w:hAnsi="Arial"/>
                <w:sz w:val="20"/>
                <w:szCs w:val="24"/>
                <w:lang w:eastAsia="pl-PL"/>
              </w:rPr>
              <w:instrText xml:space="preserve"> </w:instrText>
            </w:r>
            <w:r w:rsidR="00872341">
              <w:rPr>
                <w:rFonts w:ascii="Arial" w:hAnsi="Arial"/>
                <w:sz w:val="20"/>
                <w:szCs w:val="24"/>
                <w:lang w:eastAsia="pl-PL"/>
              </w:rPr>
              <w:instrText>INCLUDEPICTURE  "W:\\..\\AppData\\Local\\Microsoft\\Windows\\INetCache\\Content.Outlook\\AppData\\Local\\Microsoft\\malgorzata_bordzan\\Aleksandra_Sztetyllo\\AppData\\Local\\Microsoft\\Windows\\Temporary Interne</w:instrText>
            </w:r>
            <w:r w:rsidR="00872341">
              <w:rPr>
                <w:rFonts w:ascii="Arial" w:hAnsi="Arial"/>
                <w:sz w:val="20"/>
                <w:szCs w:val="24"/>
                <w:lang w:eastAsia="pl-PL"/>
              </w:rPr>
              <w:instrText>t Files\\Content.IE5\\089UYJFF\\zal_1a_8[1].jpg" \* MERGEFORMATINET</w:instrText>
            </w:r>
            <w:r w:rsidR="00872341">
              <w:rPr>
                <w:rFonts w:ascii="Arial" w:hAnsi="Arial"/>
                <w:sz w:val="20"/>
                <w:szCs w:val="24"/>
                <w:lang w:eastAsia="pl-PL"/>
              </w:rPr>
              <w:instrText xml:space="preserve"> </w:instrText>
            </w:r>
            <w:r w:rsidR="00872341">
              <w:rPr>
                <w:rFonts w:ascii="Arial" w:hAnsi="Arial"/>
                <w:sz w:val="20"/>
                <w:szCs w:val="24"/>
                <w:lang w:eastAsia="pl-PL"/>
              </w:rPr>
              <w:fldChar w:fldCharType="separate"/>
            </w:r>
            <w:r w:rsidR="00872341">
              <w:rPr>
                <w:rFonts w:ascii="Arial" w:hAnsi="Arial"/>
                <w:sz w:val="20"/>
                <w:szCs w:val="24"/>
                <w:lang w:eastAsia="pl-PL"/>
              </w:rPr>
              <w:pict w14:anchorId="293232FC">
                <v:shape id="_x0000_i1026" type="#_x0000_t75" style="width:145.5pt;height:56.25pt">
                  <v:imagedata r:id="rId26" r:href="rId27"/>
                </v:shape>
              </w:pict>
            </w:r>
            <w:r w:rsidR="00872341">
              <w:rPr>
                <w:rFonts w:ascii="Arial" w:hAnsi="Arial"/>
                <w:sz w:val="20"/>
                <w:szCs w:val="24"/>
                <w:lang w:eastAsia="pl-PL"/>
              </w:rPr>
              <w:fldChar w:fldCharType="end"/>
            </w:r>
            <w:r w:rsidR="002A30EF">
              <w:rPr>
                <w:rFonts w:ascii="Arial" w:hAnsi="Arial"/>
                <w:sz w:val="20"/>
                <w:szCs w:val="24"/>
                <w:lang w:eastAsia="pl-PL"/>
              </w:rPr>
              <w:fldChar w:fldCharType="end"/>
            </w:r>
            <w:r w:rsidR="00B32BD4">
              <w:rPr>
                <w:rFonts w:ascii="Arial" w:hAnsi="Arial"/>
                <w:sz w:val="20"/>
                <w:szCs w:val="24"/>
                <w:lang w:eastAsia="pl-PL"/>
              </w:rPr>
              <w:fldChar w:fldCharType="end"/>
            </w:r>
            <w:r w:rsidR="00731C45">
              <w:rPr>
                <w:rFonts w:ascii="Arial" w:hAnsi="Arial"/>
                <w:sz w:val="20"/>
                <w:szCs w:val="24"/>
                <w:lang w:eastAsia="pl-PL"/>
              </w:rPr>
              <w:fldChar w:fldCharType="end"/>
            </w:r>
            <w:r w:rsidR="003835BF">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Files\\Content.IE5\\67I8VMVV\\zal_1a_9[1].jpg"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3B3B86">
              <w:rPr>
                <w:rFonts w:ascii="Arial" w:hAnsi="Arial"/>
                <w:sz w:val="20"/>
                <w:szCs w:val="24"/>
                <w:lang w:eastAsia="pl-PL"/>
              </w:rPr>
              <w:fldChar w:fldCharType="separate"/>
            </w:r>
            <w:r w:rsidR="003835BF">
              <w:rPr>
                <w:rFonts w:ascii="Arial" w:hAnsi="Arial"/>
                <w:sz w:val="20"/>
                <w:szCs w:val="24"/>
                <w:lang w:eastAsia="pl-PL"/>
              </w:rPr>
              <w:fldChar w:fldCharType="begin"/>
            </w:r>
            <w:r w:rsidR="003835B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3835BF">
              <w:rPr>
                <w:rFonts w:ascii="Arial" w:hAnsi="Arial"/>
                <w:sz w:val="20"/>
                <w:szCs w:val="24"/>
                <w:lang w:eastAsia="pl-PL"/>
              </w:rPr>
              <w:fldChar w:fldCharType="separate"/>
            </w:r>
            <w:r w:rsidR="00731C45">
              <w:rPr>
                <w:rFonts w:ascii="Arial" w:hAnsi="Arial"/>
                <w:sz w:val="20"/>
                <w:szCs w:val="24"/>
                <w:lang w:eastAsia="pl-PL"/>
              </w:rPr>
              <w:fldChar w:fldCharType="begin"/>
            </w:r>
            <w:r w:rsidR="00731C4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731C45">
              <w:rPr>
                <w:rFonts w:ascii="Arial" w:hAnsi="Arial"/>
                <w:sz w:val="20"/>
                <w:szCs w:val="24"/>
                <w:lang w:eastAsia="pl-PL"/>
              </w:rPr>
              <w:fldChar w:fldCharType="separate"/>
            </w:r>
            <w:r w:rsidR="00B32BD4">
              <w:rPr>
                <w:rFonts w:ascii="Arial" w:hAnsi="Arial"/>
                <w:sz w:val="20"/>
                <w:szCs w:val="24"/>
                <w:lang w:eastAsia="pl-PL"/>
              </w:rPr>
              <w:fldChar w:fldCharType="begin"/>
            </w:r>
            <w:r w:rsidR="00B32BD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B32BD4">
              <w:rPr>
                <w:rFonts w:ascii="Arial" w:hAnsi="Arial"/>
                <w:sz w:val="20"/>
                <w:szCs w:val="24"/>
                <w:lang w:eastAsia="pl-PL"/>
              </w:rPr>
              <w:fldChar w:fldCharType="separate"/>
            </w:r>
            <w:r w:rsidR="002A30EF">
              <w:rPr>
                <w:rFonts w:ascii="Arial" w:hAnsi="Arial"/>
                <w:sz w:val="20"/>
                <w:szCs w:val="24"/>
                <w:lang w:eastAsia="pl-PL"/>
              </w:rPr>
              <w:fldChar w:fldCharType="begin"/>
            </w:r>
            <w:r w:rsidR="002A30E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2A30EF">
              <w:rPr>
                <w:rFonts w:ascii="Arial" w:hAnsi="Arial"/>
                <w:sz w:val="20"/>
                <w:szCs w:val="24"/>
                <w:lang w:eastAsia="pl-PL"/>
              </w:rPr>
              <w:fldChar w:fldCharType="separate"/>
            </w:r>
            <w:r w:rsidR="00872341">
              <w:rPr>
                <w:rFonts w:ascii="Arial" w:hAnsi="Arial"/>
                <w:sz w:val="20"/>
                <w:szCs w:val="24"/>
                <w:lang w:eastAsia="pl-PL"/>
              </w:rPr>
              <w:fldChar w:fldCharType="begin"/>
            </w:r>
            <w:r w:rsidR="00872341">
              <w:rPr>
                <w:rFonts w:ascii="Arial" w:hAnsi="Arial"/>
                <w:sz w:val="20"/>
                <w:szCs w:val="24"/>
                <w:lang w:eastAsia="pl-PL"/>
              </w:rPr>
              <w:instrText xml:space="preserve"> </w:instrText>
            </w:r>
            <w:r w:rsidR="00872341">
              <w:rPr>
                <w:rFonts w:ascii="Arial" w:hAnsi="Arial"/>
                <w:sz w:val="20"/>
                <w:szCs w:val="24"/>
                <w:lang w:eastAsia="pl-PL"/>
              </w:rPr>
              <w:instrText>INCLUDEPICTURE  "W:\\..\\AppData\\Local\\Microsoft\\Windows\\INetCache\\Content.Outlook\\AppData\\Local\\Microsoft\\malgorzata_bordzan\\Aleksandra_Sztetyllo\\A</w:instrText>
            </w:r>
            <w:r w:rsidR="00872341">
              <w:rPr>
                <w:rFonts w:ascii="Arial" w:hAnsi="Arial"/>
                <w:sz w:val="20"/>
                <w:szCs w:val="24"/>
                <w:lang w:eastAsia="pl-PL"/>
              </w:rPr>
              <w:instrText>ppData\\Local\\Microsoft\\Windows\\Temporary Internet Files\\Content.IE5\\67I8VMVV\\zal_1a_9[1].jpg" \* MERGEFORMATINET</w:instrText>
            </w:r>
            <w:r w:rsidR="00872341">
              <w:rPr>
                <w:rFonts w:ascii="Arial" w:hAnsi="Arial"/>
                <w:sz w:val="20"/>
                <w:szCs w:val="24"/>
                <w:lang w:eastAsia="pl-PL"/>
              </w:rPr>
              <w:instrText xml:space="preserve"> </w:instrText>
            </w:r>
            <w:r w:rsidR="00872341">
              <w:rPr>
                <w:rFonts w:ascii="Arial" w:hAnsi="Arial"/>
                <w:sz w:val="20"/>
                <w:szCs w:val="24"/>
                <w:lang w:eastAsia="pl-PL"/>
              </w:rPr>
              <w:fldChar w:fldCharType="separate"/>
            </w:r>
            <w:r w:rsidR="00872341">
              <w:rPr>
                <w:rFonts w:ascii="Arial" w:hAnsi="Arial"/>
                <w:sz w:val="20"/>
                <w:szCs w:val="24"/>
                <w:lang w:eastAsia="pl-PL"/>
              </w:rPr>
              <w:pict w14:anchorId="05DAC97D">
                <v:shape id="_x0000_i1027" type="#_x0000_t75" style="width:105pt;height:60pt">
                  <v:imagedata r:id="rId28" r:href="rId29"/>
                </v:shape>
              </w:pict>
            </w:r>
            <w:r w:rsidR="00872341">
              <w:rPr>
                <w:rFonts w:ascii="Arial" w:hAnsi="Arial"/>
                <w:sz w:val="20"/>
                <w:szCs w:val="24"/>
                <w:lang w:eastAsia="pl-PL"/>
              </w:rPr>
              <w:fldChar w:fldCharType="end"/>
            </w:r>
            <w:r w:rsidR="002A30EF">
              <w:rPr>
                <w:rFonts w:ascii="Arial" w:hAnsi="Arial"/>
                <w:sz w:val="20"/>
                <w:szCs w:val="24"/>
                <w:lang w:eastAsia="pl-PL"/>
              </w:rPr>
              <w:fldChar w:fldCharType="end"/>
            </w:r>
            <w:r w:rsidR="00B32BD4">
              <w:rPr>
                <w:rFonts w:ascii="Arial" w:hAnsi="Arial"/>
                <w:sz w:val="20"/>
                <w:szCs w:val="24"/>
                <w:lang w:eastAsia="pl-PL"/>
              </w:rPr>
              <w:fldChar w:fldCharType="end"/>
            </w:r>
            <w:r w:rsidR="00731C45">
              <w:rPr>
                <w:rFonts w:ascii="Arial" w:hAnsi="Arial"/>
                <w:sz w:val="20"/>
                <w:szCs w:val="24"/>
                <w:lang w:eastAsia="pl-PL"/>
              </w:rPr>
              <w:fldChar w:fldCharType="end"/>
            </w:r>
            <w:r w:rsidR="003835BF">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Files\\Content.IE5\\1EGE810X\\zal_1a_10[1].jpg"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3B3B86">
              <w:rPr>
                <w:rFonts w:ascii="Arial" w:hAnsi="Arial"/>
                <w:sz w:val="20"/>
                <w:szCs w:val="24"/>
                <w:lang w:eastAsia="pl-PL"/>
              </w:rPr>
              <w:fldChar w:fldCharType="separate"/>
            </w:r>
            <w:r w:rsidR="003835BF">
              <w:rPr>
                <w:rFonts w:ascii="Arial" w:hAnsi="Arial"/>
                <w:sz w:val="20"/>
                <w:szCs w:val="24"/>
                <w:lang w:eastAsia="pl-PL"/>
              </w:rPr>
              <w:fldChar w:fldCharType="begin"/>
            </w:r>
            <w:r w:rsidR="003835B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3835BF">
              <w:rPr>
                <w:rFonts w:ascii="Arial" w:hAnsi="Arial"/>
                <w:sz w:val="20"/>
                <w:szCs w:val="24"/>
                <w:lang w:eastAsia="pl-PL"/>
              </w:rPr>
              <w:fldChar w:fldCharType="separate"/>
            </w:r>
            <w:r w:rsidR="00731C45">
              <w:rPr>
                <w:rFonts w:ascii="Arial" w:hAnsi="Arial"/>
                <w:sz w:val="20"/>
                <w:szCs w:val="24"/>
                <w:lang w:eastAsia="pl-PL"/>
              </w:rPr>
              <w:fldChar w:fldCharType="begin"/>
            </w:r>
            <w:r w:rsidR="00731C4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731C45">
              <w:rPr>
                <w:rFonts w:ascii="Arial" w:hAnsi="Arial"/>
                <w:sz w:val="20"/>
                <w:szCs w:val="24"/>
                <w:lang w:eastAsia="pl-PL"/>
              </w:rPr>
              <w:fldChar w:fldCharType="separate"/>
            </w:r>
            <w:r w:rsidR="00B32BD4">
              <w:rPr>
                <w:rFonts w:ascii="Arial" w:hAnsi="Arial"/>
                <w:sz w:val="20"/>
                <w:szCs w:val="24"/>
                <w:lang w:eastAsia="pl-PL"/>
              </w:rPr>
              <w:fldChar w:fldCharType="begin"/>
            </w:r>
            <w:r w:rsidR="00B32BD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B32BD4">
              <w:rPr>
                <w:rFonts w:ascii="Arial" w:hAnsi="Arial"/>
                <w:sz w:val="20"/>
                <w:szCs w:val="24"/>
                <w:lang w:eastAsia="pl-PL"/>
              </w:rPr>
              <w:fldChar w:fldCharType="separate"/>
            </w:r>
            <w:r w:rsidR="002A30EF">
              <w:rPr>
                <w:rFonts w:ascii="Arial" w:hAnsi="Arial"/>
                <w:sz w:val="20"/>
                <w:szCs w:val="24"/>
                <w:lang w:eastAsia="pl-PL"/>
              </w:rPr>
              <w:fldChar w:fldCharType="begin"/>
            </w:r>
            <w:r w:rsidR="002A30EF">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2A30EF">
              <w:rPr>
                <w:rFonts w:ascii="Arial" w:hAnsi="Arial"/>
                <w:sz w:val="20"/>
                <w:szCs w:val="24"/>
                <w:lang w:eastAsia="pl-PL"/>
              </w:rPr>
              <w:fldChar w:fldCharType="separate"/>
            </w:r>
            <w:r w:rsidR="00872341">
              <w:rPr>
                <w:rFonts w:ascii="Arial" w:hAnsi="Arial"/>
                <w:sz w:val="20"/>
                <w:szCs w:val="24"/>
                <w:lang w:eastAsia="pl-PL"/>
              </w:rPr>
              <w:fldChar w:fldCharType="begin"/>
            </w:r>
            <w:r w:rsidR="00872341">
              <w:rPr>
                <w:rFonts w:ascii="Arial" w:hAnsi="Arial"/>
                <w:sz w:val="20"/>
                <w:szCs w:val="24"/>
                <w:lang w:eastAsia="pl-PL"/>
              </w:rPr>
              <w:instrText xml:space="preserve"> </w:instrText>
            </w:r>
            <w:r w:rsidR="00872341">
              <w:rPr>
                <w:rFonts w:ascii="Arial" w:hAnsi="Arial"/>
                <w:sz w:val="20"/>
                <w:szCs w:val="24"/>
                <w:lang w:eastAsia="pl-PL"/>
              </w:rPr>
              <w:instrText>INCLUDEPICTURE  "W:\\..\\AppData\\Local\\Microsoft\\Windows\\INetCache\\Content.Outlook\\AppData\\Local\\Microsoft\\malgorzata_bordzan\\Aleksandra_Sztetyllo\\AppData\\Local\\Microsoft\\Windows\\Tempor</w:instrText>
            </w:r>
            <w:r w:rsidR="00872341">
              <w:rPr>
                <w:rFonts w:ascii="Arial" w:hAnsi="Arial"/>
                <w:sz w:val="20"/>
                <w:szCs w:val="24"/>
                <w:lang w:eastAsia="pl-PL"/>
              </w:rPr>
              <w:instrText>ary Internet Files\\Content.IE5\\1EGE810X\\zal_1a_10[1].jpg" \* MERGEFORMATINET</w:instrText>
            </w:r>
            <w:r w:rsidR="00872341">
              <w:rPr>
                <w:rFonts w:ascii="Arial" w:hAnsi="Arial"/>
                <w:sz w:val="20"/>
                <w:szCs w:val="24"/>
                <w:lang w:eastAsia="pl-PL"/>
              </w:rPr>
              <w:instrText xml:space="preserve"> </w:instrText>
            </w:r>
            <w:r w:rsidR="00872341">
              <w:rPr>
                <w:rFonts w:ascii="Arial" w:hAnsi="Arial"/>
                <w:sz w:val="20"/>
                <w:szCs w:val="24"/>
                <w:lang w:eastAsia="pl-PL"/>
              </w:rPr>
              <w:fldChar w:fldCharType="separate"/>
            </w:r>
            <w:r w:rsidR="00872341">
              <w:rPr>
                <w:rFonts w:ascii="Arial" w:hAnsi="Arial"/>
                <w:sz w:val="20"/>
                <w:szCs w:val="24"/>
                <w:lang w:eastAsia="pl-PL"/>
              </w:rPr>
              <w:pict w14:anchorId="35706F04">
                <v:shape id="_x0000_i1028" type="#_x0000_t75" style="width:108.75pt;height:62.25pt">
                  <v:imagedata r:id="rId30" r:href="rId31"/>
                </v:shape>
              </w:pict>
            </w:r>
            <w:r w:rsidR="00872341">
              <w:rPr>
                <w:rFonts w:ascii="Arial" w:hAnsi="Arial"/>
                <w:sz w:val="20"/>
                <w:szCs w:val="24"/>
                <w:lang w:eastAsia="pl-PL"/>
              </w:rPr>
              <w:fldChar w:fldCharType="end"/>
            </w:r>
            <w:r w:rsidR="002A30EF">
              <w:rPr>
                <w:rFonts w:ascii="Arial" w:hAnsi="Arial"/>
                <w:sz w:val="20"/>
                <w:szCs w:val="24"/>
                <w:lang w:eastAsia="pl-PL"/>
              </w:rPr>
              <w:fldChar w:fldCharType="end"/>
            </w:r>
            <w:r w:rsidR="00B32BD4">
              <w:rPr>
                <w:rFonts w:ascii="Arial" w:hAnsi="Arial"/>
                <w:sz w:val="20"/>
                <w:szCs w:val="24"/>
                <w:lang w:eastAsia="pl-PL"/>
              </w:rPr>
              <w:fldChar w:fldCharType="end"/>
            </w:r>
            <w:r w:rsidR="00731C45">
              <w:rPr>
                <w:rFonts w:ascii="Arial" w:hAnsi="Arial"/>
                <w:sz w:val="20"/>
                <w:szCs w:val="24"/>
                <w:lang w:eastAsia="pl-PL"/>
              </w:rPr>
              <w:fldChar w:fldCharType="end"/>
            </w:r>
            <w:r w:rsidR="003835BF">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6" w:name="_Toc424215915"/>
      <w:r w:rsidRPr="009B71BD">
        <w:rPr>
          <w:b/>
          <w:bCs/>
          <w:sz w:val="20"/>
          <w:szCs w:val="26"/>
          <w:lang w:val="x-none" w:eastAsia="x-none"/>
        </w:rPr>
        <w:t>Jakie informacje powinieneś przedstawić w opisie projektu na stronie internetowej?</w:t>
      </w:r>
      <w:bookmarkEnd w:id="46"/>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7"/>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8"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8"/>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9" w:name="_Toc424215920"/>
      <w:r w:rsidRPr="002E008B">
        <w:rPr>
          <w:b/>
          <w:bCs/>
          <w:sz w:val="20"/>
          <w:szCs w:val="26"/>
          <w:lang w:val="x-none" w:eastAsia="x-none"/>
        </w:rPr>
        <w:t>Widoczność znaków</w:t>
      </w:r>
      <w:bookmarkEnd w:id="49"/>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1"/>
      <w:r w:rsidRPr="002E008B">
        <w:rPr>
          <w:b/>
          <w:bCs/>
          <w:sz w:val="20"/>
          <w:szCs w:val="26"/>
          <w:lang w:val="x-none" w:eastAsia="x-none"/>
        </w:rPr>
        <w:t>Kolejność znaków</w:t>
      </w:r>
      <w:bookmarkEnd w:id="50"/>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102"/>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lastRenderedPageBreak/>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103"/>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1"/>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2"/>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104"/>
      </w:r>
      <w:r w:rsidRPr="007534FA">
        <w:rPr>
          <w:b/>
          <w:bCs/>
          <w:sz w:val="20"/>
          <w:szCs w:val="26"/>
          <w:lang w:val="x-none" w:eastAsia="x-none"/>
        </w:rPr>
        <w:t>?</w:t>
      </w:r>
      <w:bookmarkEnd w:id="53"/>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lastRenderedPageBreak/>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4"/>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5" w:name="_Toc424215928"/>
      <w:r w:rsidRPr="007534FA">
        <w:rPr>
          <w:b/>
          <w:bCs/>
          <w:sz w:val="20"/>
          <w:szCs w:val="26"/>
          <w:lang w:val="x-none" w:eastAsia="x-none"/>
        </w:rPr>
        <w:t>Czy możesz oznaczać przedmioty promocyjne w sposób nierzucający się w oczy?</w:t>
      </w:r>
      <w:bookmarkEnd w:id="55"/>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6"/>
      <w:footerReference w:type="default" r:id="rId47"/>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290B48" w14:textId="77777777" w:rsidR="003835BF" w:rsidRDefault="003835BF">
      <w:r>
        <w:separator/>
      </w:r>
    </w:p>
  </w:endnote>
  <w:endnote w:type="continuationSeparator" w:id="0">
    <w:p w14:paraId="67C7E232" w14:textId="77777777" w:rsidR="003835BF" w:rsidRDefault="00383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ADB79" w14:textId="77777777" w:rsidR="00731C45" w:rsidRDefault="00731C4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40B10" w14:textId="06FCC136" w:rsidR="00DD6BC5" w:rsidRDefault="00DD6BC5">
    <w:pPr>
      <w:pStyle w:val="Stopka"/>
      <w:jc w:val="right"/>
    </w:pPr>
    <w:r>
      <w:fldChar w:fldCharType="begin"/>
    </w:r>
    <w:r>
      <w:instrText xml:space="preserve"> PAGE </w:instrText>
    </w:r>
    <w:r>
      <w:fldChar w:fldCharType="separate"/>
    </w:r>
    <w:r w:rsidR="003B3B86">
      <w:rPr>
        <w:noProof/>
      </w:rPr>
      <w:t>31</w:t>
    </w:r>
    <w:r>
      <w:rPr>
        <w:noProof/>
      </w:rPr>
      <w:fldChar w:fldCharType="end"/>
    </w:r>
  </w:p>
  <w:p w14:paraId="30792361" w14:textId="77777777" w:rsidR="00DD6BC5" w:rsidRDefault="00DD6BC5">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4354091"/>
      <w:docPartObj>
        <w:docPartGallery w:val="Page Numbers (Bottom of Page)"/>
        <w:docPartUnique/>
      </w:docPartObj>
    </w:sdtPr>
    <w:sdtEndPr/>
    <w:sdtContent>
      <w:p w14:paraId="34460C02" w14:textId="18042AE0" w:rsidR="002A30EF" w:rsidRDefault="002A30EF">
        <w:pPr>
          <w:pStyle w:val="Stopka"/>
          <w:jc w:val="center"/>
        </w:pPr>
        <w:r>
          <w:fldChar w:fldCharType="begin"/>
        </w:r>
        <w:r>
          <w:instrText>PAGE   \* MERGEFORMAT</w:instrText>
        </w:r>
        <w:r>
          <w:fldChar w:fldCharType="separate"/>
        </w:r>
        <w:r>
          <w:t>2</w:t>
        </w:r>
        <w:r>
          <w:fldChar w:fldCharType="end"/>
        </w:r>
      </w:p>
    </w:sdtContent>
  </w:sdt>
  <w:p w14:paraId="61D5C3EA" w14:textId="77777777" w:rsidR="00731C45" w:rsidRDefault="00731C45">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DFA19" w14:textId="09280811" w:rsidR="00DD6BC5" w:rsidRDefault="00DD6BC5">
    <w:pPr>
      <w:pStyle w:val="Stopka"/>
      <w:jc w:val="right"/>
    </w:pPr>
    <w:r>
      <w:fldChar w:fldCharType="begin"/>
    </w:r>
    <w:r>
      <w:instrText xml:space="preserve"> PAGE </w:instrText>
    </w:r>
    <w:r>
      <w:fldChar w:fldCharType="separate"/>
    </w:r>
    <w:r w:rsidR="003B3B86">
      <w:rPr>
        <w:noProof/>
      </w:rPr>
      <w:t>44</w:t>
    </w:r>
    <w:r>
      <w:rPr>
        <w:noProof/>
      </w:rPr>
      <w:fldChar w:fldCharType="end"/>
    </w:r>
  </w:p>
  <w:p w14:paraId="1420550C" w14:textId="77777777" w:rsidR="00DD6BC5" w:rsidRDefault="00DD6BC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A22F8F" w14:textId="77777777" w:rsidR="003835BF" w:rsidRDefault="003835BF">
      <w:r>
        <w:separator/>
      </w:r>
    </w:p>
  </w:footnote>
  <w:footnote w:type="continuationSeparator" w:id="0">
    <w:p w14:paraId="3F334B96" w14:textId="77777777" w:rsidR="003835BF" w:rsidRDefault="003835BF">
      <w:r>
        <w:continuationSeparator/>
      </w:r>
    </w:p>
  </w:footnote>
  <w:footnote w:id="1">
    <w:p w14:paraId="09AA5BFB" w14:textId="7AA18CF9" w:rsidR="00DD6BC5" w:rsidRPr="00FC6E79" w:rsidRDefault="00DD6BC5"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DD6BC5" w:rsidRPr="0058603D"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DD6BC5"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DD6BC5" w:rsidRDefault="00DD6BC5"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DD6BC5" w:rsidRPr="00526077" w:rsidRDefault="00DD6BC5"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DD6BC5" w:rsidRPr="00443EBB" w:rsidRDefault="00DD6BC5">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3E3DBE63"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Zarządzająca w Regulaminie konkursu ograniczy możliwość kwalifikowania wydatków wstecz. </w:t>
      </w:r>
    </w:p>
  </w:footnote>
  <w:footnote w:id="10">
    <w:p w14:paraId="2C02BE1E" w14:textId="77777777" w:rsidR="00DD6BC5" w:rsidRPr="00443EBB" w:rsidRDefault="00DD6BC5"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DD6BC5" w:rsidRDefault="00DD6BC5"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DD6BC5" w:rsidRDefault="00DD6BC5">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DD6BC5" w:rsidRPr="00BD6058" w:rsidRDefault="00DD6BC5">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DD6BC5" w:rsidRPr="00D15375" w:rsidRDefault="00DD6BC5"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DD6BC5" w:rsidRPr="00D15375" w:rsidRDefault="00DD6BC5"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DD6BC5" w:rsidRDefault="00DD6BC5">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DD6BC5" w:rsidRDefault="00DD6BC5"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DD6BC5" w:rsidRPr="007E5069" w:rsidRDefault="00DD6BC5"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DD6BC5" w:rsidRPr="007E5069" w:rsidRDefault="00DD6BC5"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DD6BC5" w:rsidRPr="007E5069" w:rsidRDefault="00DD6BC5"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DD6BC5" w:rsidRPr="003C5A85" w:rsidRDefault="00DD6BC5"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DD6BC5" w:rsidRPr="000B3CCD" w:rsidRDefault="00DD6BC5"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DD6BC5" w:rsidRPr="00753626" w:rsidRDefault="00DD6BC5"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221D56D8" w:rsidR="00DD6BC5" w:rsidRDefault="00DD6BC5"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sz w:val="16"/>
          <w:szCs w:val="16"/>
        </w:rPr>
        <w:t>Pośrednicząca</w:t>
      </w:r>
      <w:r w:rsidRPr="000B3CCD">
        <w:rPr>
          <w:sz w:val="16"/>
          <w:szCs w:val="16"/>
        </w:rPr>
        <w:t xml:space="preserve">  może określić termin do 15 dni roboczych.</w:t>
      </w:r>
    </w:p>
  </w:footnote>
  <w:footnote w:id="32">
    <w:p w14:paraId="00090DD2" w14:textId="28E171EF" w:rsidR="00DD6BC5" w:rsidRDefault="00DD6BC5">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DD6BC5" w:rsidRDefault="00DD6BC5">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DD6BC5" w:rsidRDefault="00DD6BC5"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DD6BC5" w:rsidRDefault="00DD6BC5"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5A996FB6" w:rsidR="00DD6BC5" w:rsidRPr="0011740B" w:rsidRDefault="00DD6BC5">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w:t>
      </w:r>
      <w:r>
        <w:rPr>
          <w:sz w:val="16"/>
          <w:szCs w:val="16"/>
        </w:rPr>
        <w:t>Pośredniczącą</w:t>
      </w:r>
      <w:r w:rsidRPr="0011740B">
        <w:rPr>
          <w:sz w:val="16"/>
          <w:szCs w:val="16"/>
        </w:rPr>
        <w:t xml:space="preserve"> za pośrednictwem centralnego systemu teleinformatycznego.</w:t>
      </w:r>
    </w:p>
  </w:footnote>
  <w:footnote w:id="37">
    <w:p w14:paraId="183123F8" w14:textId="386C8885" w:rsidR="00DD6BC5" w:rsidRDefault="00DD6BC5"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F14A03">
        <w:rPr>
          <w:sz w:val="16"/>
          <w:szCs w:val="16"/>
        </w:rPr>
        <w:t xml:space="preserve">społecznej i/lub </w:t>
      </w:r>
      <w:r>
        <w:rPr>
          <w:sz w:val="16"/>
          <w:szCs w:val="16"/>
        </w:rPr>
        <w:t>zatrudnieniowej.</w:t>
      </w:r>
    </w:p>
  </w:footnote>
  <w:footnote w:id="38">
    <w:p w14:paraId="5CFFF4A9" w14:textId="4A408E35" w:rsidR="00DD6BC5" w:rsidRPr="004226CE" w:rsidRDefault="00DD6BC5"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12388F33" w:rsidR="00DD6BC5" w:rsidRPr="004226CE" w:rsidRDefault="00DD6BC5">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IZ.</w:t>
      </w:r>
    </w:p>
  </w:footnote>
  <w:footnote w:id="40">
    <w:p w14:paraId="149E2CFC" w14:textId="77777777" w:rsidR="00DD6BC5" w:rsidRDefault="00DD6BC5"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DD6BC5" w:rsidRDefault="00DD6BC5">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DD6BC5" w:rsidRPr="005D6819" w:rsidRDefault="00DD6BC5"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DD6BC5" w:rsidRDefault="00DD6BC5">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AA3EE79" w:rsidR="00DD6BC5" w:rsidRDefault="00DD6BC5"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22226F">
        <w:rPr>
          <w:sz w:val="16"/>
          <w:szCs w:val="16"/>
        </w:rPr>
        <w:t xml:space="preserve">społecznej i/lub </w:t>
      </w:r>
      <w:r>
        <w:rPr>
          <w:sz w:val="16"/>
          <w:szCs w:val="16"/>
        </w:rPr>
        <w:t>zatrudnieniowej.</w:t>
      </w:r>
    </w:p>
  </w:footnote>
  <w:footnote w:id="49">
    <w:p w14:paraId="75B7FEEB" w14:textId="77777777" w:rsidR="00DD6BC5" w:rsidRDefault="00DD6BC5"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DD6BC5" w:rsidRDefault="00DD6BC5"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DD6BC5" w:rsidRDefault="00DD6BC5"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DD6BC5" w:rsidRDefault="00DD6BC5"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DD6BC5" w:rsidRDefault="00DD6BC5">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DD6BC5" w:rsidRDefault="00DD6BC5">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2C675D86" w:rsidR="00DD6BC5" w:rsidRPr="0026387B" w:rsidRDefault="00DD6BC5">
      <w:pPr>
        <w:pStyle w:val="Tekstprzypisudolnego"/>
        <w:rPr>
          <w:rFonts w:asciiTheme="minorHAnsi" w:hAnsiTheme="minorHAnsi" w:cs="Arial"/>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bookmarkStart w:id="1" w:name="_Hlk517939828"/>
      <w:r w:rsidRPr="0026387B">
        <w:rPr>
          <w:rFonts w:asciiTheme="minorHAnsi" w:hAnsiTheme="minorHAnsi" w:cs="Arial"/>
          <w:sz w:val="16"/>
          <w:szCs w:val="16"/>
        </w:rPr>
        <w:t xml:space="preserve">Instytucja </w:t>
      </w:r>
      <w:r>
        <w:rPr>
          <w:rFonts w:asciiTheme="minorHAnsi" w:hAnsiTheme="minorHAnsi" w:cs="Arial"/>
          <w:sz w:val="16"/>
          <w:szCs w:val="16"/>
        </w:rPr>
        <w:t>Pośrednicząca</w:t>
      </w:r>
      <w:r w:rsidRPr="0026387B">
        <w:rPr>
          <w:rFonts w:asciiTheme="minorHAnsi" w:hAnsiTheme="minorHAnsi" w:cs="Arial"/>
          <w:sz w:val="16"/>
          <w:szCs w:val="16"/>
        </w:rPr>
        <w:t xml:space="preserve"> działa w imieniu </w:t>
      </w:r>
      <w:r w:rsidR="0022226F">
        <w:rPr>
          <w:rFonts w:asciiTheme="minorHAnsi" w:hAnsiTheme="minorHAnsi" w:cs="Arial"/>
          <w:sz w:val="16"/>
          <w:szCs w:val="16"/>
        </w:rPr>
        <w:t xml:space="preserve">Instytucji Zarządzającej </w:t>
      </w:r>
      <w:r w:rsidR="0022226F" w:rsidRPr="0026387B">
        <w:rPr>
          <w:rFonts w:asciiTheme="minorHAnsi" w:hAnsiTheme="minorHAnsi" w:cs="Arial"/>
          <w:sz w:val="16"/>
          <w:szCs w:val="16"/>
        </w:rPr>
        <w:t xml:space="preserve"> </w:t>
      </w:r>
      <w:r w:rsidRPr="0026387B">
        <w:rPr>
          <w:rFonts w:asciiTheme="minorHAnsi" w:hAnsiTheme="minorHAnsi" w:cs="Arial"/>
          <w:sz w:val="16"/>
          <w:szCs w:val="16"/>
        </w:rPr>
        <w:t xml:space="preserve">w odniesieniu do zbioru danych,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a, natomiast w imieniu Ministra  właściwego ds. rozwoju regionalnego w odniesieniu do zbioru,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b.</w:t>
      </w:r>
      <w:bookmarkEnd w:id="1"/>
    </w:p>
  </w:footnote>
  <w:footnote w:id="58">
    <w:p w14:paraId="181B6A71" w14:textId="50D8B85E" w:rsidR="00DD6BC5" w:rsidRPr="00DC278A" w:rsidRDefault="00DD6BC5" w:rsidP="005F2524">
      <w:pPr>
        <w:pStyle w:val="Tekstprzypisudolnego"/>
        <w:jc w:val="both"/>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59">
    <w:p w14:paraId="6ECF3BE7" w14:textId="6F2335B2"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0">
    <w:p w14:paraId="1F39F85E" w14:textId="6526CB3D"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1">
    <w:p w14:paraId="76D9E1F1" w14:textId="76D8EBD7" w:rsidR="00DD6BC5" w:rsidRPr="0026387B" w:rsidRDefault="00DD6BC5" w:rsidP="004F3095">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2">
    <w:p w14:paraId="03FD4CB7" w14:textId="4CE85269" w:rsidR="00DD6BC5" w:rsidRPr="00E3595F" w:rsidRDefault="00DD6BC5">
      <w:pPr>
        <w:pStyle w:val="Tekstprzypisudolnego"/>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3">
    <w:p w14:paraId="2774B7E9" w14:textId="492DA5A9" w:rsidR="00DD6BC5" w:rsidRPr="0026387B" w:rsidRDefault="00DD6BC5">
      <w:pPr>
        <w:pStyle w:val="Tekstprzypisudolnego"/>
        <w:rPr>
          <w:rFonts w:asciiTheme="minorHAnsi" w:hAnsiTheme="minorHAnsi"/>
        </w:rPr>
      </w:pPr>
      <w:r w:rsidRPr="00CA2355">
        <w:rPr>
          <w:rStyle w:val="Odwoanieprzypisudolnego"/>
          <w:rFonts w:cs="Calibri"/>
          <w:sz w:val="16"/>
          <w:szCs w:val="16"/>
        </w:rPr>
        <w:footnoteRef/>
      </w:r>
      <w:r w:rsidRPr="00CA2355">
        <w:rPr>
          <w:rFonts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4">
    <w:p w14:paraId="43C03EA9" w14:textId="4DEC973B" w:rsidR="00DD6BC5" w:rsidRPr="0026387B" w:rsidRDefault="00DD6BC5">
      <w:pPr>
        <w:pStyle w:val="Tekstprzypisudolnego"/>
        <w:rPr>
          <w:rFonts w:asciiTheme="minorHAnsi" w:hAnsiTheme="minorHAnsi"/>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5">
    <w:p w14:paraId="33CCBE15" w14:textId="6F4D08A2"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6">
    <w:p w14:paraId="50A50445" w14:textId="3D22ACC4"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7">
    <w:p w14:paraId="03226471" w14:textId="279EEBE5" w:rsidR="00DD6BC5" w:rsidRDefault="00DD6BC5">
      <w:pPr>
        <w:pStyle w:val="Tekstprzypisudolnego"/>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797396" w:rsidRPr="00797396">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b.</w:t>
      </w:r>
    </w:p>
  </w:footnote>
  <w:footnote w:id="68">
    <w:p w14:paraId="5BC30924" w14:textId="7E2B3C96" w:rsidR="00DD6BC5" w:rsidRPr="0091741B" w:rsidRDefault="00DD6BC5" w:rsidP="008F411A">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797396" w:rsidRPr="0081330A">
        <w:rPr>
          <w:rFonts w:cs="Calibri"/>
          <w:sz w:val="16"/>
          <w:szCs w:val="16"/>
        </w:rPr>
        <w:t xml:space="preserve">Instytucja Pośrednicząca działa w imieniu Instytucji Zarządzającej  w odniesieniu do zbioru danych,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a, natomiast w imieniu Ministra  właściwego ds. rozwoju regionalnego w odniesieniu do zbioru,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b.</w:t>
      </w:r>
    </w:p>
  </w:footnote>
  <w:footnote w:id="69">
    <w:p w14:paraId="5973E6CA" w14:textId="77777777" w:rsidR="00DD6BC5" w:rsidRDefault="00DD6BC5">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0">
    <w:p w14:paraId="3ADBCCE8" w14:textId="77777777" w:rsidR="00DD6BC5" w:rsidRDefault="00DD6BC5"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71">
    <w:p w14:paraId="4AD901D5" w14:textId="77777777" w:rsidR="00DD6BC5" w:rsidRDefault="00DD6BC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2">
    <w:p w14:paraId="073186B9" w14:textId="3EC08314" w:rsidR="00DD6BC5" w:rsidRDefault="00DD6BC5">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73">
    <w:p w14:paraId="061335C9" w14:textId="6E0B4ADE" w:rsidR="00DD6BC5" w:rsidRDefault="00DD6BC5"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74">
    <w:p w14:paraId="0463BBA1" w14:textId="31831E2F" w:rsidR="00DD6BC5" w:rsidRPr="0086675F" w:rsidRDefault="00DD6BC5"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75">
    <w:p w14:paraId="69F2FC97" w14:textId="07A54EE6" w:rsidR="00DD6BC5" w:rsidRPr="001560C2" w:rsidRDefault="00DD6BC5"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6">
    <w:p w14:paraId="1F052414" w14:textId="5C0EE405" w:rsidR="00DD6BC5" w:rsidRPr="00FC20EC" w:rsidRDefault="00DD6BC5">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7">
    <w:p w14:paraId="73D34E36" w14:textId="5BC05454" w:rsidR="00DD6BC5" w:rsidRPr="00E75B09" w:rsidRDefault="00DD6BC5" w:rsidP="00955555">
      <w:pPr>
        <w:pStyle w:val="Tekstprzypisudolnego"/>
        <w:rPr>
          <w:sz w:val="16"/>
          <w:szCs w:val="16"/>
        </w:rPr>
      </w:pPr>
      <w:r>
        <w:rPr>
          <w:rStyle w:val="Odwoanieprzypisudolnego"/>
        </w:rPr>
        <w:footnoteRef/>
      </w:r>
      <w:r>
        <w:t xml:space="preserve"> </w:t>
      </w:r>
      <w:r w:rsidRPr="00E75B09">
        <w:rPr>
          <w:sz w:val="16"/>
          <w:szCs w:val="16"/>
        </w:rPr>
        <w:t xml:space="preserve">Data nadania pisma zwierającego Informację Instytucji </w:t>
      </w:r>
      <w:r>
        <w:rPr>
          <w:sz w:val="16"/>
          <w:szCs w:val="16"/>
        </w:rPr>
        <w:t>Pośredniczącej</w:t>
      </w:r>
      <w:r w:rsidRPr="00E75B09">
        <w:rPr>
          <w:sz w:val="16"/>
          <w:szCs w:val="16"/>
        </w:rPr>
        <w:t>.</w:t>
      </w:r>
    </w:p>
  </w:footnote>
  <w:footnote w:id="78">
    <w:p w14:paraId="0C6C65F5" w14:textId="7C7014DF" w:rsidR="00DD6BC5" w:rsidRPr="00E75B09" w:rsidRDefault="00DD6BC5"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w:t>
      </w:r>
      <w:r>
        <w:rPr>
          <w:sz w:val="16"/>
          <w:szCs w:val="16"/>
        </w:rPr>
        <w:t>Pośredniczącej</w:t>
      </w:r>
      <w:r w:rsidRPr="00E75B09">
        <w:rPr>
          <w:sz w:val="16"/>
          <w:szCs w:val="16"/>
        </w:rPr>
        <w:t>.</w:t>
      </w:r>
    </w:p>
  </w:footnote>
  <w:footnote w:id="79">
    <w:p w14:paraId="359010B1" w14:textId="77777777" w:rsidR="00DD6BC5" w:rsidRDefault="00DD6BC5"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80">
    <w:p w14:paraId="022831F5"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81">
    <w:p w14:paraId="5B1134DB"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82">
    <w:p w14:paraId="3E259FE2" w14:textId="77777777" w:rsidR="00DD6BC5" w:rsidRDefault="00DD6BC5">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83">
    <w:p w14:paraId="4473884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84">
    <w:p w14:paraId="1F3FEA34" w14:textId="028620E9" w:rsidR="00DD6BC5" w:rsidRDefault="00DD6BC5">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85">
    <w:p w14:paraId="7208A1A2" w14:textId="77777777" w:rsidR="00DD6BC5" w:rsidRPr="001A3837" w:rsidRDefault="00DD6BC5"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6">
    <w:p w14:paraId="502DAE66" w14:textId="72DDA09A" w:rsidR="00DD6BC5" w:rsidRPr="00215DFA" w:rsidRDefault="00DD6BC5"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7">
    <w:p w14:paraId="03886449" w14:textId="3B671BDF" w:rsidR="00DD6BC5" w:rsidRDefault="00DD6BC5"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8">
    <w:p w14:paraId="227C0735" w14:textId="77777777" w:rsidR="00DD6BC5" w:rsidRPr="005F13F9" w:rsidRDefault="00DD6BC5">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9">
    <w:p w14:paraId="6471A9A3" w14:textId="77777777" w:rsidR="00DD6BC5" w:rsidRPr="008E05B1" w:rsidRDefault="00DD6BC5"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90">
    <w:p w14:paraId="0B2D490F" w14:textId="77777777" w:rsidR="00DD6BC5" w:rsidRPr="00E70F19" w:rsidRDefault="00DD6BC5">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91">
    <w:p w14:paraId="57941032" w14:textId="77777777" w:rsidR="00DD6BC5" w:rsidRPr="00B323D5" w:rsidRDefault="00DD6BC5"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w:t>
      </w:r>
      <w:r w:rsidRPr="0081330A">
        <w:rPr>
          <w:sz w:val="16"/>
          <w:szCs w:val="16"/>
        </w:rPr>
        <w:t>Dotyczy przypadku, gdy Projekt jest realizowany w ramach partnerstwa</w:t>
      </w:r>
    </w:p>
  </w:footnote>
  <w:footnote w:id="92">
    <w:p w14:paraId="5508E4BE" w14:textId="77777777" w:rsidR="00DD6BC5" w:rsidRDefault="00DD6BC5"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93">
    <w:p w14:paraId="2A94979A" w14:textId="7DA51173" w:rsidR="00DD6BC5" w:rsidRPr="00FF4896" w:rsidRDefault="00DD6BC5" w:rsidP="003C215D">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188AF76" w14:textId="77777777" w:rsidR="00DD6BC5" w:rsidRPr="00FF4896" w:rsidRDefault="00DD6BC5" w:rsidP="003C215D">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13C00468" w14:textId="77777777" w:rsidR="00DD6BC5" w:rsidRPr="00FF4896" w:rsidRDefault="00DD6BC5" w:rsidP="003C215D">
      <w:pPr>
        <w:spacing w:after="60" w:line="240" w:lineRule="auto"/>
        <w:jc w:val="both"/>
        <w:rPr>
          <w:rFonts w:ascii="Arial" w:hAnsi="Arial" w:cs="Arial"/>
        </w:rPr>
      </w:pPr>
    </w:p>
  </w:footnote>
  <w:footnote w:id="94">
    <w:p w14:paraId="685CCF80" w14:textId="77777777" w:rsidR="00DD6BC5" w:rsidRPr="000116A7" w:rsidRDefault="00DD6BC5">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95">
    <w:p w14:paraId="4B9155B7" w14:textId="2661414B" w:rsidR="00DD6BC5" w:rsidRPr="000116A7" w:rsidRDefault="00DD6BC5"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6">
    <w:p w14:paraId="21921CC2" w14:textId="2D9A4E92" w:rsidR="00DD6BC5" w:rsidRPr="000116A7" w:rsidRDefault="00DD6BC5"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7">
    <w:p w14:paraId="7D65F8B1"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8">
    <w:p w14:paraId="4C02A3AC"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9">
    <w:p w14:paraId="1C4DE39D" w14:textId="77777777" w:rsidR="00DD6BC5" w:rsidRPr="00215096" w:rsidRDefault="00DD6BC5"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100">
    <w:p w14:paraId="5FC6CD72" w14:textId="77777777" w:rsidR="00AB42C4" w:rsidRDefault="00AB42C4" w:rsidP="00AB42C4">
      <w:pPr>
        <w:pStyle w:val="Tekstprzypisudolnego"/>
        <w:jc w:val="both"/>
        <w:rPr>
          <w:strike/>
          <w:sz w:val="16"/>
          <w:szCs w:val="16"/>
        </w:rPr>
      </w:pPr>
      <w:r>
        <w:rPr>
          <w:sz w:val="16"/>
          <w:szCs w:val="16"/>
        </w:rPr>
        <w:t xml:space="preserve">* Dotyczy wyłącznie Projektów zatwierdzonych do realizacji w ramach konkursów, w których istnieje obowiązek monitorowania efektywności społecznej i/lub zatrudnieniowej. </w:t>
      </w:r>
    </w:p>
    <w:p w14:paraId="68C479B6" w14:textId="77777777" w:rsidR="00AB42C4" w:rsidRDefault="00AB42C4" w:rsidP="00AB42C4">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01">
    <w:p w14:paraId="6E2BBDA9" w14:textId="77777777" w:rsidR="00DD6BC5" w:rsidRPr="003E3B82" w:rsidRDefault="00DD6BC5"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102">
    <w:p w14:paraId="1F17F7A7" w14:textId="77777777" w:rsidR="00DD6BC5" w:rsidRDefault="00DD6BC5"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103">
    <w:p w14:paraId="758493DD" w14:textId="77777777" w:rsidR="00DD6BC5" w:rsidRPr="00D9742A" w:rsidRDefault="00DD6BC5"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104">
    <w:p w14:paraId="7A296916" w14:textId="77777777" w:rsidR="00DD6BC5" w:rsidRPr="004E53F5" w:rsidRDefault="00DD6BC5"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5484A" w14:textId="77777777" w:rsidR="00731C45" w:rsidRDefault="00731C4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5184A" w14:textId="77777777" w:rsidR="00731C45" w:rsidRDefault="00731C4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12DD8" w14:textId="192C19E3" w:rsidR="00DD6BC5" w:rsidRPr="00C94CD2" w:rsidRDefault="00DD6BC5"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1DC278CC" w14:textId="77777777" w:rsidR="00DD6BC5" w:rsidRPr="00CF2E51" w:rsidRDefault="00DD6BC5" w:rsidP="0015345D">
    <w:pPr>
      <w:pStyle w:val="Nagwek"/>
      <w:tabs>
        <w:tab w:val="clear" w:pos="4536"/>
        <w:tab w:val="clear" w:pos="9072"/>
        <w:tab w:val="left" w:pos="6663"/>
      </w:tabs>
      <w:rPr>
        <w:rFonts w:ascii="Arial" w:hAnsi="Arial" w:cs="Arial"/>
        <w:sz w:val="16"/>
      </w:rPr>
    </w:pPr>
    <w:r>
      <w:rPr>
        <w:rFonts w:ascii="Arial" w:hAnsi="Arial" w:cs="Arial"/>
        <w:sz w:val="18"/>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877AA" w14:textId="77777777" w:rsidR="00DD6BC5" w:rsidRDefault="00DD6BC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828"/>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57944DBC"/>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72721C7"/>
    <w:multiLevelType w:val="hybridMultilevel"/>
    <w:tmpl w:val="EA5C5D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4"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6"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9"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80"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2"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6"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1"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2"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3"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2"/>
  </w:num>
  <w:num w:numId="45">
    <w:abstractNumId w:val="59"/>
  </w:num>
  <w:num w:numId="46">
    <w:abstractNumId w:val="81"/>
  </w:num>
  <w:num w:numId="47">
    <w:abstractNumId w:val="53"/>
  </w:num>
  <w:num w:numId="4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5"/>
  </w:num>
  <w:num w:numId="57">
    <w:abstractNumId w:val="79"/>
  </w:num>
  <w:num w:numId="58">
    <w:abstractNumId w:val="58"/>
  </w:num>
  <w:num w:numId="59">
    <w:abstractNumId w:val="52"/>
  </w:num>
  <w:num w:numId="60">
    <w:abstractNumId w:val="91"/>
  </w:num>
  <w:num w:numId="61">
    <w:abstractNumId w:val="57"/>
  </w:num>
  <w:num w:numId="62">
    <w:abstractNumId w:val="80"/>
  </w:num>
  <w:num w:numId="63">
    <w:abstractNumId w:val="49"/>
  </w:num>
  <w:num w:numId="64">
    <w:abstractNumId w:val="64"/>
  </w:num>
  <w:num w:numId="65">
    <w:abstractNumId w:val="74"/>
  </w:num>
  <w:num w:numId="66">
    <w:abstractNumId w:val="63"/>
  </w:num>
  <w:num w:numId="67">
    <w:abstractNumId w:val="78"/>
  </w:num>
  <w:num w:numId="68">
    <w:abstractNumId w:val="67"/>
  </w:num>
  <w:num w:numId="69">
    <w:abstractNumId w:val="54"/>
  </w:num>
  <w:num w:numId="70">
    <w:abstractNumId w:val="69"/>
  </w:num>
  <w:num w:numId="71">
    <w:abstractNumId w:val="83"/>
  </w:num>
  <w:num w:numId="72">
    <w:abstractNumId w:val="56"/>
  </w:num>
  <w:num w:numId="73">
    <w:abstractNumId w:val="87"/>
  </w:num>
  <w:num w:numId="74">
    <w:abstractNumId w:val="71"/>
  </w:num>
  <w:num w:numId="75">
    <w:abstractNumId w:val="89"/>
  </w:num>
  <w:num w:numId="76">
    <w:abstractNumId w:val="76"/>
  </w:num>
  <w:num w:numId="77">
    <w:abstractNumId w:val="84"/>
  </w:num>
  <w:num w:numId="78">
    <w:abstractNumId w:val="55"/>
  </w:num>
  <w:num w:numId="79">
    <w:abstractNumId w:val="82"/>
  </w:num>
  <w:num w:numId="80">
    <w:abstractNumId w:val="50"/>
  </w:num>
  <w:num w:numId="81">
    <w:abstractNumId w:val="65"/>
  </w:num>
  <w:num w:numId="82">
    <w:abstractNumId w:val="86"/>
  </w:num>
  <w:num w:numId="83">
    <w:abstractNumId w:val="90"/>
  </w:num>
  <w:num w:numId="84">
    <w:abstractNumId w:val="75"/>
  </w:num>
  <w:num w:numId="85">
    <w:abstractNumId w:val="60"/>
  </w:num>
  <w:num w:numId="86">
    <w:abstractNumId w:val="88"/>
  </w:num>
  <w:num w:numId="87">
    <w:abstractNumId w:val="61"/>
  </w:num>
  <w:num w:numId="88">
    <w:abstractNumId w:val="77"/>
  </w:num>
  <w:num w:numId="89">
    <w:abstractNumId w:val="72"/>
  </w:num>
  <w:num w:numId="90">
    <w:abstractNumId w:val="70"/>
  </w:num>
  <w:num w:numId="91">
    <w:abstractNumId w:val="68"/>
  </w:num>
  <w:num w:numId="9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3617"/>
    <w:rsid w:val="00003E1C"/>
    <w:rsid w:val="00005392"/>
    <w:rsid w:val="000066EF"/>
    <w:rsid w:val="00006C43"/>
    <w:rsid w:val="000116A7"/>
    <w:rsid w:val="00012F70"/>
    <w:rsid w:val="00013548"/>
    <w:rsid w:val="00014770"/>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6E4"/>
    <w:rsid w:val="00043D07"/>
    <w:rsid w:val="00045CA0"/>
    <w:rsid w:val="000473CF"/>
    <w:rsid w:val="000505E3"/>
    <w:rsid w:val="00051AA3"/>
    <w:rsid w:val="000548BD"/>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4CD"/>
    <w:rsid w:val="000B3CCD"/>
    <w:rsid w:val="000B42D8"/>
    <w:rsid w:val="000B5449"/>
    <w:rsid w:val="000B56D0"/>
    <w:rsid w:val="000B64F1"/>
    <w:rsid w:val="000B6A63"/>
    <w:rsid w:val="000B7898"/>
    <w:rsid w:val="000C1815"/>
    <w:rsid w:val="000C1A20"/>
    <w:rsid w:val="000C3165"/>
    <w:rsid w:val="000C3457"/>
    <w:rsid w:val="000C4A37"/>
    <w:rsid w:val="000D0FB7"/>
    <w:rsid w:val="000D1011"/>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39C"/>
    <w:rsid w:val="00120C3C"/>
    <w:rsid w:val="001211AF"/>
    <w:rsid w:val="00122AFA"/>
    <w:rsid w:val="00122B21"/>
    <w:rsid w:val="0012333D"/>
    <w:rsid w:val="00124B9B"/>
    <w:rsid w:val="00124F04"/>
    <w:rsid w:val="00125248"/>
    <w:rsid w:val="00125E33"/>
    <w:rsid w:val="00126666"/>
    <w:rsid w:val="00126702"/>
    <w:rsid w:val="00130D0D"/>
    <w:rsid w:val="00131A1D"/>
    <w:rsid w:val="0013429F"/>
    <w:rsid w:val="00134AF7"/>
    <w:rsid w:val="0013507E"/>
    <w:rsid w:val="00135337"/>
    <w:rsid w:val="00137DD3"/>
    <w:rsid w:val="001405C4"/>
    <w:rsid w:val="00141728"/>
    <w:rsid w:val="001441E9"/>
    <w:rsid w:val="00144C9D"/>
    <w:rsid w:val="00145826"/>
    <w:rsid w:val="00146095"/>
    <w:rsid w:val="001469E2"/>
    <w:rsid w:val="00147F37"/>
    <w:rsid w:val="0015294F"/>
    <w:rsid w:val="0015345D"/>
    <w:rsid w:val="0015582C"/>
    <w:rsid w:val="001560C2"/>
    <w:rsid w:val="0015660A"/>
    <w:rsid w:val="00156A79"/>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CC2"/>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226F"/>
    <w:rsid w:val="00223B82"/>
    <w:rsid w:val="00223F4B"/>
    <w:rsid w:val="002244EC"/>
    <w:rsid w:val="00224781"/>
    <w:rsid w:val="002249D1"/>
    <w:rsid w:val="00225D2F"/>
    <w:rsid w:val="00226CA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2E4"/>
    <w:rsid w:val="00255A7A"/>
    <w:rsid w:val="00261F57"/>
    <w:rsid w:val="00262E67"/>
    <w:rsid w:val="002630BB"/>
    <w:rsid w:val="0026387B"/>
    <w:rsid w:val="00263C91"/>
    <w:rsid w:val="002675C7"/>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0EF"/>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3250"/>
    <w:rsid w:val="002C4528"/>
    <w:rsid w:val="002C6BFB"/>
    <w:rsid w:val="002C73A2"/>
    <w:rsid w:val="002C7A99"/>
    <w:rsid w:val="002D1AA3"/>
    <w:rsid w:val="002D39A7"/>
    <w:rsid w:val="002D4626"/>
    <w:rsid w:val="002D4CEF"/>
    <w:rsid w:val="002D5DAA"/>
    <w:rsid w:val="002D6B70"/>
    <w:rsid w:val="002D7A0E"/>
    <w:rsid w:val="002E25B9"/>
    <w:rsid w:val="002F00FB"/>
    <w:rsid w:val="002F176F"/>
    <w:rsid w:val="002F3277"/>
    <w:rsid w:val="002F4950"/>
    <w:rsid w:val="003005D6"/>
    <w:rsid w:val="00302910"/>
    <w:rsid w:val="00304CD8"/>
    <w:rsid w:val="003053DA"/>
    <w:rsid w:val="0031069D"/>
    <w:rsid w:val="00310CCD"/>
    <w:rsid w:val="00311B8A"/>
    <w:rsid w:val="00311E61"/>
    <w:rsid w:val="00312EBC"/>
    <w:rsid w:val="003132A7"/>
    <w:rsid w:val="0031349D"/>
    <w:rsid w:val="00313E05"/>
    <w:rsid w:val="0031554F"/>
    <w:rsid w:val="0031590E"/>
    <w:rsid w:val="00315BA3"/>
    <w:rsid w:val="00320595"/>
    <w:rsid w:val="003209D8"/>
    <w:rsid w:val="003222CE"/>
    <w:rsid w:val="00325FAF"/>
    <w:rsid w:val="0032704B"/>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35BF"/>
    <w:rsid w:val="00384E27"/>
    <w:rsid w:val="00385927"/>
    <w:rsid w:val="0038600C"/>
    <w:rsid w:val="0038683E"/>
    <w:rsid w:val="003871EE"/>
    <w:rsid w:val="00387F61"/>
    <w:rsid w:val="00394892"/>
    <w:rsid w:val="00395A68"/>
    <w:rsid w:val="00396387"/>
    <w:rsid w:val="00397FA9"/>
    <w:rsid w:val="003A28AE"/>
    <w:rsid w:val="003A2933"/>
    <w:rsid w:val="003A392A"/>
    <w:rsid w:val="003A3B20"/>
    <w:rsid w:val="003A4462"/>
    <w:rsid w:val="003A4F79"/>
    <w:rsid w:val="003A5020"/>
    <w:rsid w:val="003A62B4"/>
    <w:rsid w:val="003A6C89"/>
    <w:rsid w:val="003A789A"/>
    <w:rsid w:val="003B00F1"/>
    <w:rsid w:val="003B0F4C"/>
    <w:rsid w:val="003B3B86"/>
    <w:rsid w:val="003B43A2"/>
    <w:rsid w:val="003B4988"/>
    <w:rsid w:val="003B6648"/>
    <w:rsid w:val="003B6B7B"/>
    <w:rsid w:val="003B6F10"/>
    <w:rsid w:val="003C166F"/>
    <w:rsid w:val="003C1824"/>
    <w:rsid w:val="003C215D"/>
    <w:rsid w:val="003C254E"/>
    <w:rsid w:val="003C2789"/>
    <w:rsid w:val="003C5947"/>
    <w:rsid w:val="003C5A85"/>
    <w:rsid w:val="003C5D75"/>
    <w:rsid w:val="003C77B2"/>
    <w:rsid w:val="003D2FE7"/>
    <w:rsid w:val="003D48A5"/>
    <w:rsid w:val="003D50B0"/>
    <w:rsid w:val="003D6DAA"/>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1AE"/>
    <w:rsid w:val="004279BA"/>
    <w:rsid w:val="00427B4B"/>
    <w:rsid w:val="0043218F"/>
    <w:rsid w:val="00432DE5"/>
    <w:rsid w:val="00433FD8"/>
    <w:rsid w:val="00435774"/>
    <w:rsid w:val="00436146"/>
    <w:rsid w:val="004379BE"/>
    <w:rsid w:val="00437C0C"/>
    <w:rsid w:val="00440747"/>
    <w:rsid w:val="00443116"/>
    <w:rsid w:val="00443EBB"/>
    <w:rsid w:val="004457FE"/>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3AFE"/>
    <w:rsid w:val="004A6D72"/>
    <w:rsid w:val="004A6D87"/>
    <w:rsid w:val="004B0CBE"/>
    <w:rsid w:val="004B1795"/>
    <w:rsid w:val="004B179A"/>
    <w:rsid w:val="004B1AF6"/>
    <w:rsid w:val="004B23EE"/>
    <w:rsid w:val="004B2900"/>
    <w:rsid w:val="004B5C24"/>
    <w:rsid w:val="004C18A2"/>
    <w:rsid w:val="004C38B3"/>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3095"/>
    <w:rsid w:val="004F64B2"/>
    <w:rsid w:val="00500802"/>
    <w:rsid w:val="005056BE"/>
    <w:rsid w:val="0050585E"/>
    <w:rsid w:val="005079DF"/>
    <w:rsid w:val="00507F30"/>
    <w:rsid w:val="0051263C"/>
    <w:rsid w:val="005133D0"/>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8DF"/>
    <w:rsid w:val="00555FF5"/>
    <w:rsid w:val="00563DA3"/>
    <w:rsid w:val="005654F6"/>
    <w:rsid w:val="005674DD"/>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B6EAF"/>
    <w:rsid w:val="005C151B"/>
    <w:rsid w:val="005C3DA8"/>
    <w:rsid w:val="005C46CF"/>
    <w:rsid w:val="005C4737"/>
    <w:rsid w:val="005D1415"/>
    <w:rsid w:val="005D286D"/>
    <w:rsid w:val="005D4299"/>
    <w:rsid w:val="005D6406"/>
    <w:rsid w:val="005D6819"/>
    <w:rsid w:val="005D7230"/>
    <w:rsid w:val="005E0F00"/>
    <w:rsid w:val="005E3D45"/>
    <w:rsid w:val="005E496D"/>
    <w:rsid w:val="005E5CCC"/>
    <w:rsid w:val="005E639A"/>
    <w:rsid w:val="005E65FA"/>
    <w:rsid w:val="005E688A"/>
    <w:rsid w:val="005F13F9"/>
    <w:rsid w:val="005F1A51"/>
    <w:rsid w:val="005F2524"/>
    <w:rsid w:val="005F3704"/>
    <w:rsid w:val="005F5F58"/>
    <w:rsid w:val="00602879"/>
    <w:rsid w:val="00605C7B"/>
    <w:rsid w:val="00607661"/>
    <w:rsid w:val="00612DC1"/>
    <w:rsid w:val="00613F2D"/>
    <w:rsid w:val="00615EA7"/>
    <w:rsid w:val="00617427"/>
    <w:rsid w:val="00617FA2"/>
    <w:rsid w:val="006205D5"/>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27B0"/>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84F4C"/>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3659"/>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5E01"/>
    <w:rsid w:val="00717B3E"/>
    <w:rsid w:val="00720050"/>
    <w:rsid w:val="007256A3"/>
    <w:rsid w:val="0072704D"/>
    <w:rsid w:val="00727AA8"/>
    <w:rsid w:val="0073059A"/>
    <w:rsid w:val="00730A87"/>
    <w:rsid w:val="007319FD"/>
    <w:rsid w:val="00731C45"/>
    <w:rsid w:val="00731F31"/>
    <w:rsid w:val="00734E95"/>
    <w:rsid w:val="0073625D"/>
    <w:rsid w:val="00736F11"/>
    <w:rsid w:val="007379CB"/>
    <w:rsid w:val="0074019B"/>
    <w:rsid w:val="00740C1A"/>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77E11"/>
    <w:rsid w:val="007822ED"/>
    <w:rsid w:val="00785361"/>
    <w:rsid w:val="0079032B"/>
    <w:rsid w:val="007905DB"/>
    <w:rsid w:val="00791207"/>
    <w:rsid w:val="00791550"/>
    <w:rsid w:val="007917B9"/>
    <w:rsid w:val="00793D02"/>
    <w:rsid w:val="00795756"/>
    <w:rsid w:val="0079627E"/>
    <w:rsid w:val="00797396"/>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330A"/>
    <w:rsid w:val="00814709"/>
    <w:rsid w:val="0081486E"/>
    <w:rsid w:val="008218E0"/>
    <w:rsid w:val="00822135"/>
    <w:rsid w:val="00823065"/>
    <w:rsid w:val="00824213"/>
    <w:rsid w:val="00826F9C"/>
    <w:rsid w:val="00827ADB"/>
    <w:rsid w:val="00830025"/>
    <w:rsid w:val="008349A3"/>
    <w:rsid w:val="00836DD2"/>
    <w:rsid w:val="00837895"/>
    <w:rsid w:val="008442B4"/>
    <w:rsid w:val="00844ED4"/>
    <w:rsid w:val="008456FD"/>
    <w:rsid w:val="00845F63"/>
    <w:rsid w:val="0084737C"/>
    <w:rsid w:val="00852237"/>
    <w:rsid w:val="00852443"/>
    <w:rsid w:val="00852E19"/>
    <w:rsid w:val="0085402D"/>
    <w:rsid w:val="00856384"/>
    <w:rsid w:val="008568B0"/>
    <w:rsid w:val="00856EC2"/>
    <w:rsid w:val="00857451"/>
    <w:rsid w:val="0086092A"/>
    <w:rsid w:val="00862677"/>
    <w:rsid w:val="00862852"/>
    <w:rsid w:val="00862EE6"/>
    <w:rsid w:val="00863D2E"/>
    <w:rsid w:val="008648BB"/>
    <w:rsid w:val="00864A6A"/>
    <w:rsid w:val="00864C8A"/>
    <w:rsid w:val="00865FF7"/>
    <w:rsid w:val="0086675F"/>
    <w:rsid w:val="00870DF8"/>
    <w:rsid w:val="00870E1F"/>
    <w:rsid w:val="008721D6"/>
    <w:rsid w:val="00872341"/>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5D00"/>
    <w:rsid w:val="00896C75"/>
    <w:rsid w:val="008974F9"/>
    <w:rsid w:val="00897740"/>
    <w:rsid w:val="008A0098"/>
    <w:rsid w:val="008A14DF"/>
    <w:rsid w:val="008A1D3E"/>
    <w:rsid w:val="008A1F61"/>
    <w:rsid w:val="008A3D1B"/>
    <w:rsid w:val="008A4E1D"/>
    <w:rsid w:val="008A5051"/>
    <w:rsid w:val="008A6DC5"/>
    <w:rsid w:val="008A7469"/>
    <w:rsid w:val="008B046A"/>
    <w:rsid w:val="008B17D3"/>
    <w:rsid w:val="008B20E2"/>
    <w:rsid w:val="008B2F57"/>
    <w:rsid w:val="008B40F5"/>
    <w:rsid w:val="008B4C1B"/>
    <w:rsid w:val="008C0A64"/>
    <w:rsid w:val="008C0E1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411A"/>
    <w:rsid w:val="008F56CF"/>
    <w:rsid w:val="008F64B9"/>
    <w:rsid w:val="008F7339"/>
    <w:rsid w:val="00902199"/>
    <w:rsid w:val="00902CCA"/>
    <w:rsid w:val="00902DFD"/>
    <w:rsid w:val="009038E5"/>
    <w:rsid w:val="00903901"/>
    <w:rsid w:val="00904A85"/>
    <w:rsid w:val="00905A06"/>
    <w:rsid w:val="00906D46"/>
    <w:rsid w:val="00906E23"/>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EE9"/>
    <w:rsid w:val="00964D5C"/>
    <w:rsid w:val="0096704C"/>
    <w:rsid w:val="009677F6"/>
    <w:rsid w:val="0097066C"/>
    <w:rsid w:val="00972810"/>
    <w:rsid w:val="0097309F"/>
    <w:rsid w:val="00973C23"/>
    <w:rsid w:val="00974C05"/>
    <w:rsid w:val="00974F19"/>
    <w:rsid w:val="00975C0F"/>
    <w:rsid w:val="00977064"/>
    <w:rsid w:val="00983810"/>
    <w:rsid w:val="00983870"/>
    <w:rsid w:val="0098453F"/>
    <w:rsid w:val="00985DD7"/>
    <w:rsid w:val="00985EB5"/>
    <w:rsid w:val="0099133E"/>
    <w:rsid w:val="009921AD"/>
    <w:rsid w:val="0099690D"/>
    <w:rsid w:val="00996DFD"/>
    <w:rsid w:val="009A1BEA"/>
    <w:rsid w:val="009A4BAC"/>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6BD"/>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0550"/>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42C4"/>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972"/>
    <w:rsid w:val="00AD6E23"/>
    <w:rsid w:val="00AE3B81"/>
    <w:rsid w:val="00AE3C99"/>
    <w:rsid w:val="00AE523D"/>
    <w:rsid w:val="00AE54E3"/>
    <w:rsid w:val="00AE7246"/>
    <w:rsid w:val="00AE7382"/>
    <w:rsid w:val="00AE741B"/>
    <w:rsid w:val="00AE7F08"/>
    <w:rsid w:val="00AF10CE"/>
    <w:rsid w:val="00AF23D8"/>
    <w:rsid w:val="00AF2FFD"/>
    <w:rsid w:val="00AF3F05"/>
    <w:rsid w:val="00AF5DE2"/>
    <w:rsid w:val="00AF6344"/>
    <w:rsid w:val="00AF74DC"/>
    <w:rsid w:val="00B010A1"/>
    <w:rsid w:val="00B01C3C"/>
    <w:rsid w:val="00B031D4"/>
    <w:rsid w:val="00B03E15"/>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2BD4"/>
    <w:rsid w:val="00B34E0A"/>
    <w:rsid w:val="00B443DE"/>
    <w:rsid w:val="00B51EE5"/>
    <w:rsid w:val="00B5538C"/>
    <w:rsid w:val="00B553CE"/>
    <w:rsid w:val="00B626E7"/>
    <w:rsid w:val="00B63514"/>
    <w:rsid w:val="00B66727"/>
    <w:rsid w:val="00B66959"/>
    <w:rsid w:val="00B70AA1"/>
    <w:rsid w:val="00B70DCF"/>
    <w:rsid w:val="00B73027"/>
    <w:rsid w:val="00B7337B"/>
    <w:rsid w:val="00B7693F"/>
    <w:rsid w:val="00B76F0C"/>
    <w:rsid w:val="00B807E3"/>
    <w:rsid w:val="00B8326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401"/>
    <w:rsid w:val="00BF4B91"/>
    <w:rsid w:val="00BF54E5"/>
    <w:rsid w:val="00BF5EAB"/>
    <w:rsid w:val="00C005EB"/>
    <w:rsid w:val="00C006A8"/>
    <w:rsid w:val="00C02C5D"/>
    <w:rsid w:val="00C02DAA"/>
    <w:rsid w:val="00C04305"/>
    <w:rsid w:val="00C047D4"/>
    <w:rsid w:val="00C049F1"/>
    <w:rsid w:val="00C04B4B"/>
    <w:rsid w:val="00C05FC3"/>
    <w:rsid w:val="00C07DBA"/>
    <w:rsid w:val="00C11CB5"/>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3F3D"/>
    <w:rsid w:val="00C34E6F"/>
    <w:rsid w:val="00C37AE7"/>
    <w:rsid w:val="00C439E6"/>
    <w:rsid w:val="00C44044"/>
    <w:rsid w:val="00C4464F"/>
    <w:rsid w:val="00C465D2"/>
    <w:rsid w:val="00C52303"/>
    <w:rsid w:val="00C53605"/>
    <w:rsid w:val="00C574ED"/>
    <w:rsid w:val="00C611DF"/>
    <w:rsid w:val="00C66536"/>
    <w:rsid w:val="00C7254B"/>
    <w:rsid w:val="00C74137"/>
    <w:rsid w:val="00C747D4"/>
    <w:rsid w:val="00C74A1F"/>
    <w:rsid w:val="00C762C4"/>
    <w:rsid w:val="00C76583"/>
    <w:rsid w:val="00C76F60"/>
    <w:rsid w:val="00C77F4F"/>
    <w:rsid w:val="00C81158"/>
    <w:rsid w:val="00C81D07"/>
    <w:rsid w:val="00C8471E"/>
    <w:rsid w:val="00C85CA2"/>
    <w:rsid w:val="00C90F2D"/>
    <w:rsid w:val="00C91138"/>
    <w:rsid w:val="00C91805"/>
    <w:rsid w:val="00C91AB7"/>
    <w:rsid w:val="00C9257C"/>
    <w:rsid w:val="00C93AD5"/>
    <w:rsid w:val="00C94834"/>
    <w:rsid w:val="00C948A3"/>
    <w:rsid w:val="00C94CD2"/>
    <w:rsid w:val="00C94E6B"/>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18C8"/>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054"/>
    <w:rsid w:val="00D13FAA"/>
    <w:rsid w:val="00D22101"/>
    <w:rsid w:val="00D22432"/>
    <w:rsid w:val="00D23D95"/>
    <w:rsid w:val="00D263FF"/>
    <w:rsid w:val="00D267CC"/>
    <w:rsid w:val="00D278FD"/>
    <w:rsid w:val="00D31149"/>
    <w:rsid w:val="00D33B33"/>
    <w:rsid w:val="00D34DB6"/>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75B68"/>
    <w:rsid w:val="00D80081"/>
    <w:rsid w:val="00D808CC"/>
    <w:rsid w:val="00D83C72"/>
    <w:rsid w:val="00D8462C"/>
    <w:rsid w:val="00D84BE7"/>
    <w:rsid w:val="00D85DBE"/>
    <w:rsid w:val="00D946AD"/>
    <w:rsid w:val="00D9502D"/>
    <w:rsid w:val="00D9552B"/>
    <w:rsid w:val="00D95692"/>
    <w:rsid w:val="00D95E25"/>
    <w:rsid w:val="00D97122"/>
    <w:rsid w:val="00D97BBC"/>
    <w:rsid w:val="00DA117A"/>
    <w:rsid w:val="00DA39E8"/>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D6BC5"/>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95F"/>
    <w:rsid w:val="00E35A2F"/>
    <w:rsid w:val="00E3690B"/>
    <w:rsid w:val="00E36E2C"/>
    <w:rsid w:val="00E36FF1"/>
    <w:rsid w:val="00E40B61"/>
    <w:rsid w:val="00E411B1"/>
    <w:rsid w:val="00E41392"/>
    <w:rsid w:val="00E41AE2"/>
    <w:rsid w:val="00E4202A"/>
    <w:rsid w:val="00E4210B"/>
    <w:rsid w:val="00E4368B"/>
    <w:rsid w:val="00E43915"/>
    <w:rsid w:val="00E45074"/>
    <w:rsid w:val="00E463A0"/>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5A97"/>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834"/>
    <w:rsid w:val="00F12EA8"/>
    <w:rsid w:val="00F13E15"/>
    <w:rsid w:val="00F14A03"/>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3789C"/>
    <w:rsid w:val="00F4007B"/>
    <w:rsid w:val="00F40262"/>
    <w:rsid w:val="00F402C1"/>
    <w:rsid w:val="00F406E5"/>
    <w:rsid w:val="00F411DE"/>
    <w:rsid w:val="00F43074"/>
    <w:rsid w:val="00F43318"/>
    <w:rsid w:val="00F47265"/>
    <w:rsid w:val="00F47A57"/>
    <w:rsid w:val="00F5009E"/>
    <w:rsid w:val="00F531AB"/>
    <w:rsid w:val="00F53C3E"/>
    <w:rsid w:val="00F53E8E"/>
    <w:rsid w:val="00F53E9F"/>
    <w:rsid w:val="00F55513"/>
    <w:rsid w:val="00F5556F"/>
    <w:rsid w:val="00F55D3C"/>
    <w:rsid w:val="00F56B4E"/>
    <w:rsid w:val="00F56B96"/>
    <w:rsid w:val="00F60251"/>
    <w:rsid w:val="00F6074E"/>
    <w:rsid w:val="00F60D1F"/>
    <w:rsid w:val="00F610AA"/>
    <w:rsid w:val="00F62505"/>
    <w:rsid w:val="00F62D0D"/>
    <w:rsid w:val="00F62D6F"/>
    <w:rsid w:val="00F64387"/>
    <w:rsid w:val="00F645F2"/>
    <w:rsid w:val="00F64CAD"/>
    <w:rsid w:val="00F657BB"/>
    <w:rsid w:val="00F65B41"/>
    <w:rsid w:val="00F660A2"/>
    <w:rsid w:val="00F70281"/>
    <w:rsid w:val="00F70601"/>
    <w:rsid w:val="00F7187B"/>
    <w:rsid w:val="00F71E52"/>
    <w:rsid w:val="00F739E1"/>
    <w:rsid w:val="00F74248"/>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5A5C"/>
    <w:rsid w:val="00FC20EC"/>
    <w:rsid w:val="00FC2321"/>
    <w:rsid w:val="00FC4BCD"/>
    <w:rsid w:val="00FC59E8"/>
    <w:rsid w:val="00FC6D1D"/>
    <w:rsid w:val="00FC6D8C"/>
    <w:rsid w:val="00FC6E79"/>
    <w:rsid w:val="00FC7A75"/>
    <w:rsid w:val="00FD0115"/>
    <w:rsid w:val="00FD0231"/>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 w:id="1943143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9.jpeg"/><Relationship Id="rId39" Type="http://schemas.openxmlformats.org/officeDocument/2006/relationships/image" Target="media/image18.jpeg"/><Relationship Id="rId21" Type="http://schemas.openxmlformats.org/officeDocument/2006/relationships/image" Target="media/image6.jpeg"/><Relationship Id="rId34" Type="http://schemas.openxmlformats.org/officeDocument/2006/relationships/image" Target="media/image14.jpeg"/><Relationship Id="rId42" Type="http://schemas.openxmlformats.org/officeDocument/2006/relationships/image" Target="file:///C:\Users\Aleksandra_Sztetyllo\AppData\Local\Microsoft\Windows\Temporary%20Internet%20Files\Content.IE5\67I8VMVV\zal_1a_26%5b1%5d.jpg" TargetMode="External"/><Relationship Id="rId47"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od@lodzkie.pl" TargetMode="External"/><Relationship Id="rId29" Type="http://schemas.openxmlformats.org/officeDocument/2006/relationships/image" Target="file:///W:\..\AppData\Local\Microsoft\Windows\INetCache\Content.Outlook\AppData\Local\Microsoft\malgorzata_bordzan\Aleksandra_Sztetyllo\AppData\Local\Microsoft\Windows\Temporary%20Internet%20Files\Content.IE5\67I8VMVV\zal_1a_9%5b1%5d.jpg" TargetMode="Externa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file:///C:\Users\Aleksandra_Sztetyllo\AppData\Local\Microsoft\Windows\Temporary%20Internet%20Files\Content.IE5\67I8VMVV\zal_1a_23%5b1%5d.jpg" TargetMode="External"/><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http://www.mapadotacji.gov.pl" TargetMode="External"/><Relationship Id="rId31" Type="http://schemas.openxmlformats.org/officeDocument/2006/relationships/image" Target="file:///W:\..\AppData\Local\Microsoft\Windows\INetCache\Content.Outlook\AppData\Local\Microsoft\malgorzata_bordzan\Aleksandra_Sztetyllo\AppData\Local\Microsoft\Windows\Temporary%20Internet%20Files\Content.IE5\1EGE810X\zal_1a_10%5b1%5d.jpg" TargetMode="External"/><Relationship Id="rId44" Type="http://schemas.openxmlformats.org/officeDocument/2006/relationships/image" Target="file:///C:\Users\Aleksandra_Sztetyllo\AppData\Local\Microsoft\Windows\Temporary%20Internet%20Files\Content.IE5\ZDNYPYMI\zal_1a_25%5b1%5d.jpg"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www.funduszeeuropejskie.gov.pl/poradnikbeneficjenta" TargetMode="External"/><Relationship Id="rId27" Type="http://schemas.openxmlformats.org/officeDocument/2006/relationships/image" Target="file:///W:\..\AppData\Local\Microsoft\Windows\INetCache\Content.Outlook\AppData\Local\Microsoft\malgorzata_bordzan\Aleksandra_Sztetyllo\AppData\Local\Microsoft\Windows\Temporary%20Internet%20Files\Content.IE5\089UYJFF\zal_1a_8%5b1%5d.jpg" TargetMode="External"/><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20.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file:///W:\..\AppData\Local\Microsoft\Windows\INetCache\Content.Outlook\AppData\Local\Microsoft\malgorzata_bordzan\Aleksandra_Sztetyllo\AppData\Local\Microsoft\Windows\Temporary%20Internet%20Files\Content.IE5\089UYJFF\zal_1a_31%5b1%5d.jpg" TargetMode="External"/><Relationship Id="rId33" Type="http://schemas.openxmlformats.org/officeDocument/2006/relationships/image" Target="media/image13.png"/><Relationship Id="rId38" Type="http://schemas.openxmlformats.org/officeDocument/2006/relationships/image" Target="file:///C:\Users\Aleksandra_Sztetyllo\AppData\Local\Microsoft\Windows\Temporary%20Internet%20Files\Content.IE5\1EGE810X\zal_1a_24%5b1%5d.jpg" TargetMode="External"/><Relationship Id="rId46" Type="http://schemas.openxmlformats.org/officeDocument/2006/relationships/header" Target="header4.xml"/><Relationship Id="rId20" Type="http://schemas.openxmlformats.org/officeDocument/2006/relationships/image" Target="media/image5.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0AF596-509B-4677-B768-FF5CC47BA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57</Pages>
  <Words>19204</Words>
  <Characters>164000</Characters>
  <Application>Microsoft Office Word</Application>
  <DocSecurity>0</DocSecurity>
  <Lines>1366</Lines>
  <Paragraphs>365</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182839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Małgorzata Rostkowska</cp:lastModifiedBy>
  <cp:revision>6</cp:revision>
  <cp:lastPrinted>2018-08-20T09:44:00Z</cp:lastPrinted>
  <dcterms:created xsi:type="dcterms:W3CDTF">2018-08-30T10:47:00Z</dcterms:created>
  <dcterms:modified xsi:type="dcterms:W3CDTF">2018-09-19T14:29:00Z</dcterms:modified>
</cp:coreProperties>
</file>