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477E2C0D" w14:textId="77777777" w:rsidR="00BC6668" w:rsidRPr="004226CE" w:rsidRDefault="00BC6668">
      <w:pPr>
        <w:pStyle w:val="Tytu"/>
        <w:rPr>
          <w:rFonts w:ascii="Arial" w:hAnsi="Arial" w:cs="Arial"/>
          <w:sz w:val="20"/>
          <w:szCs w:val="20"/>
        </w:rPr>
      </w:pPr>
      <w:bookmarkStart w:id="0" w:name="_GoBack"/>
      <w:bookmarkEnd w:id="0"/>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646DE853" w14:textId="77777777" w:rsidR="002D57C7" w:rsidRPr="002D57C7" w:rsidRDefault="002D57C7" w:rsidP="002D57C7">
      <w:pPr>
        <w:spacing w:after="60"/>
        <w:jc w:val="both"/>
        <w:rPr>
          <w:rFonts w:ascii="Arial" w:hAnsi="Arial" w:cs="Arial"/>
          <w:sz w:val="20"/>
          <w:szCs w:val="20"/>
        </w:rPr>
      </w:pPr>
      <w:r w:rsidRPr="002D57C7">
        <w:rPr>
          <w:rFonts w:ascii="Arial" w:hAnsi="Arial" w:cs="Arial"/>
          <w:sz w:val="20"/>
          <w:szCs w:val="20"/>
        </w:rPr>
        <w:t>Województwem Łódzkim, w imieniu którego działa Wojewódzki Urząd Pracy w Łodzi..................................................................................................... [adres instytucji], zwany dalej „Instytucją Pośredniczącą”,</w:t>
      </w:r>
    </w:p>
    <w:p w14:paraId="67769B6E" w14:textId="77777777" w:rsidR="002D57C7" w:rsidRPr="002D57C7" w:rsidRDefault="002D57C7" w:rsidP="002D57C7">
      <w:pPr>
        <w:spacing w:after="60"/>
        <w:jc w:val="both"/>
        <w:rPr>
          <w:rFonts w:ascii="Arial" w:hAnsi="Arial" w:cs="Arial"/>
          <w:sz w:val="20"/>
          <w:szCs w:val="20"/>
        </w:rPr>
      </w:pPr>
      <w:r w:rsidRPr="002D57C7">
        <w:rPr>
          <w:rFonts w:ascii="Arial" w:hAnsi="Arial" w:cs="Arial"/>
          <w:sz w:val="20"/>
          <w:szCs w:val="20"/>
        </w:rPr>
        <w:t xml:space="preserve">reprezentowany przez: </w:t>
      </w:r>
    </w:p>
    <w:p w14:paraId="7BCC6663" w14:textId="06BCE6AA" w:rsidR="0097309F" w:rsidRDefault="002D57C7" w:rsidP="002D57C7">
      <w:pPr>
        <w:spacing w:after="60"/>
        <w:jc w:val="both"/>
        <w:rPr>
          <w:rFonts w:ascii="Arial" w:hAnsi="Arial" w:cs="Arial"/>
          <w:sz w:val="20"/>
          <w:szCs w:val="20"/>
        </w:rPr>
      </w:pPr>
      <w:r w:rsidRPr="002D57C7">
        <w:rPr>
          <w:rFonts w:ascii="Arial" w:hAnsi="Arial" w:cs="Arial"/>
          <w:sz w:val="20"/>
          <w:szCs w:val="20"/>
        </w:rPr>
        <w:t>...................................................................................................................................................................</w:t>
      </w:r>
    </w:p>
    <w:p w14:paraId="17E9AFB3" w14:textId="0EA4DFF9" w:rsidR="002D57C7" w:rsidRDefault="002D57C7" w:rsidP="002D57C7">
      <w:pPr>
        <w:spacing w:after="60"/>
        <w:jc w:val="both"/>
        <w:rPr>
          <w:rFonts w:ascii="Arial" w:hAnsi="Arial" w:cs="Arial"/>
          <w:sz w:val="20"/>
          <w:szCs w:val="20"/>
        </w:rPr>
      </w:pPr>
    </w:p>
    <w:p w14:paraId="66311026" w14:textId="77777777" w:rsidR="002D57C7" w:rsidRPr="004226CE" w:rsidRDefault="002D57C7" w:rsidP="002D57C7">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576DCC57" w:rsidR="00252B05" w:rsidRDefault="00252B05">
      <w:pPr>
        <w:spacing w:after="60"/>
        <w:jc w:val="both"/>
        <w:rPr>
          <w:rFonts w:ascii="Arial" w:hAnsi="Arial" w:cs="Arial"/>
          <w:sz w:val="20"/>
          <w:szCs w:val="20"/>
        </w:rPr>
      </w:pPr>
    </w:p>
    <w:p w14:paraId="2A450E6F" w14:textId="77777777" w:rsidR="002D57C7" w:rsidRPr="004226CE" w:rsidRDefault="002D57C7">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4550EDBC" w14:textId="77777777" w:rsidR="005A3873" w:rsidRDefault="005A3873">
      <w:pPr>
        <w:pStyle w:val="xl33"/>
        <w:spacing w:before="0" w:after="60"/>
        <w:rPr>
          <w:rFonts w:ascii="Arial" w:hAnsi="Arial" w:cs="Arial"/>
        </w:rPr>
      </w:pPr>
    </w:p>
    <w:p w14:paraId="0D51E49B" w14:textId="77777777" w:rsidR="0036572E" w:rsidRPr="004226CE" w:rsidRDefault="0036572E">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lastRenderedPageBreak/>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1A1FF4E2"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ustawy z dnia 29 sierpnia </w:t>
      </w:r>
      <w:r w:rsidR="0079032B" w:rsidRPr="004226CE">
        <w:rPr>
          <w:rFonts w:ascii="Arial" w:hAnsi="Arial" w:cs="Arial"/>
          <w:sz w:val="20"/>
          <w:szCs w:val="20"/>
        </w:rPr>
        <w:br/>
      </w:r>
      <w:r w:rsidRPr="004226CE">
        <w:rPr>
          <w:rFonts w:ascii="Arial" w:hAnsi="Arial" w:cs="Arial"/>
          <w:sz w:val="20"/>
          <w:szCs w:val="20"/>
        </w:rPr>
        <w:t xml:space="preserve">1997 r. o ochronie danych osobowych, zwanej dalej „ustawą o ochronie danych osobowych” </w:t>
      </w:r>
      <w:r w:rsidR="006D7F2E">
        <w:rPr>
          <w:rFonts w:ascii="Arial" w:hAnsi="Arial" w:cs="Arial"/>
          <w:sz w:val="20"/>
          <w:szCs w:val="20"/>
        </w:rPr>
        <w:t>pozyskane przez Beneficjenta i</w:t>
      </w:r>
      <w:r w:rsidR="00C005EB" w:rsidRPr="00C005EB">
        <w:rPr>
          <w:rFonts w:ascii="Arial" w:hAnsi="Arial" w:cs="Arial"/>
          <w:sz w:val="20"/>
          <w:szCs w:val="20"/>
        </w:rPr>
        <w:t xml:space="preserve"> Partnerów </w:t>
      </w:r>
      <w:r w:rsidR="00102590" w:rsidRPr="004226CE">
        <w:rPr>
          <w:rFonts w:ascii="Arial" w:hAnsi="Arial" w:cs="Arial"/>
          <w:sz w:val="20"/>
          <w:szCs w:val="20"/>
        </w:rPr>
        <w:t>dotyczące uczestników Projektu</w:t>
      </w:r>
      <w:r w:rsidR="00102590" w:rsidRPr="00C005EB">
        <w:rPr>
          <w:rFonts w:ascii="Arial" w:hAnsi="Arial" w:cs="Arial"/>
          <w:sz w:val="20"/>
          <w:szCs w:val="20"/>
        </w:rPr>
        <w:t xml:space="preserve"> </w:t>
      </w:r>
      <w:r w:rsidR="00102590">
        <w:rPr>
          <w:rFonts w:ascii="Arial" w:hAnsi="Arial" w:cs="Arial"/>
          <w:sz w:val="20"/>
          <w:szCs w:val="20"/>
        </w:rPr>
        <w:t xml:space="preserve">oraz </w:t>
      </w:r>
      <w:r w:rsidR="00865FF7">
        <w:rPr>
          <w:rFonts w:ascii="Arial" w:hAnsi="Arial" w:cs="Arial"/>
          <w:sz w:val="20"/>
          <w:szCs w:val="20"/>
        </w:rPr>
        <w:t xml:space="preserve">osób </w:t>
      </w:r>
      <w:r w:rsidR="00C005EB" w:rsidRPr="00C005EB">
        <w:rPr>
          <w:rFonts w:ascii="Arial" w:hAnsi="Arial" w:cs="Arial"/>
          <w:sz w:val="20"/>
          <w:szCs w:val="20"/>
        </w:rPr>
        <w:t>trzecich w związku z realizacją Projektu</w:t>
      </w:r>
      <w:r w:rsidR="00102590">
        <w:rPr>
          <w:rFonts w:ascii="Arial" w:hAnsi="Arial" w:cs="Arial"/>
          <w:sz w:val="20"/>
          <w:szCs w:val="20"/>
        </w:rPr>
        <w:t xml:space="preserve">, </w:t>
      </w:r>
      <w:r w:rsidRPr="004226CE">
        <w:rPr>
          <w:rFonts w:ascii="Arial" w:hAnsi="Arial" w:cs="Arial"/>
          <w:sz w:val="20"/>
          <w:szCs w:val="20"/>
        </w:rPr>
        <w:t xml:space="preserve">które muszą być przetwarzane przez Instytucję </w:t>
      </w:r>
      <w:r w:rsidR="00307BEE">
        <w:rPr>
          <w:rFonts w:ascii="Arial" w:hAnsi="Arial" w:cs="Arial"/>
          <w:sz w:val="20"/>
          <w:szCs w:val="20"/>
        </w:rPr>
        <w:t>Pośredniczącą</w:t>
      </w:r>
      <w:r w:rsidRPr="004226CE">
        <w:rPr>
          <w:rFonts w:ascii="Arial" w:hAnsi="Arial" w:cs="Arial"/>
          <w:sz w:val="20"/>
          <w:szCs w:val="20"/>
        </w:rPr>
        <w:t xml:space="preserve">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63E793CC" w:rsidR="00CB2F63" w:rsidRPr="00B51EE5" w:rsidRDefault="00CB2F63" w:rsidP="002D57C7">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w:t>
      </w:r>
      <w:r w:rsidR="002D57C7">
        <w:rPr>
          <w:rFonts w:ascii="Arial" w:hAnsi="Arial" w:cs="Arial"/>
          <w:iCs/>
          <w:sz w:val="20"/>
          <w:szCs w:val="20"/>
        </w:rPr>
        <w:t>:</w:t>
      </w:r>
      <w:r w:rsidR="00013548">
        <w:rPr>
          <w:rFonts w:ascii="Arial" w:hAnsi="Arial" w:cs="Arial"/>
          <w:iCs/>
          <w:sz w:val="20"/>
          <w:szCs w:val="20"/>
        </w:rPr>
        <w:t xml:space="preserve"> </w:t>
      </w:r>
      <w:r w:rsidR="002D57C7" w:rsidRPr="002D57C7">
        <w:rPr>
          <w:rFonts w:ascii="Arial" w:hAnsi="Arial" w:cs="Arial"/>
          <w:i/>
          <w:iCs/>
          <w:sz w:val="20"/>
          <w:szCs w:val="20"/>
        </w:rPr>
        <w:t>www.wup-fundusze.lodzkie.pl</w:t>
      </w:r>
      <w:r>
        <w:rPr>
          <w:rFonts w:ascii="Arial" w:hAnsi="Arial" w:cs="Arial"/>
          <w:iCs/>
          <w:sz w:val="20"/>
          <w:szCs w:val="20"/>
        </w:rPr>
        <w:t>;</w:t>
      </w:r>
      <w:r w:rsidRPr="00CB2F63">
        <w:rPr>
          <w:rFonts w:ascii="Arial" w:hAnsi="Arial" w:cs="Arial"/>
          <w:iCs/>
          <w:sz w:val="20"/>
          <w:szCs w:val="20"/>
        </w:rPr>
        <w:t xml:space="preserve"> </w:t>
      </w:r>
    </w:p>
    <w:p w14:paraId="1536125A" w14:textId="47F58AD0"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„Instytucji </w:t>
      </w:r>
      <w:r w:rsidR="00F55BE6">
        <w:rPr>
          <w:rFonts w:ascii="Arial" w:hAnsi="Arial" w:cs="Arial"/>
          <w:iCs/>
          <w:sz w:val="20"/>
          <w:szCs w:val="20"/>
        </w:rPr>
        <w:t>Zarządzającej</w:t>
      </w:r>
      <w:r w:rsidRPr="004226CE">
        <w:rPr>
          <w:rFonts w:ascii="Arial" w:hAnsi="Arial" w:cs="Arial"/>
          <w:iCs/>
          <w:sz w:val="20"/>
          <w:szCs w:val="20"/>
        </w:rPr>
        <w:t>”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3CE5AA39"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Instytucję </w:t>
      </w:r>
      <w:r w:rsidR="00F55BE6">
        <w:rPr>
          <w:rFonts w:ascii="Arial" w:hAnsi="Arial" w:cs="Arial"/>
          <w:sz w:val="20"/>
          <w:szCs w:val="20"/>
        </w:rPr>
        <w:t xml:space="preserve">Zarządzającą </w:t>
      </w:r>
      <w:r w:rsidRPr="004226CE">
        <w:rPr>
          <w:rFonts w:ascii="Arial" w:hAnsi="Arial" w:cs="Arial"/>
          <w:sz w:val="20"/>
          <w:szCs w:val="20"/>
        </w:rPr>
        <w:t xml:space="preserve"> dla zbioru „Beneficjenci w ramach RPO WŁ 2014-2020”,</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77777777"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 danych osobowych;</w:t>
      </w:r>
    </w:p>
    <w:p w14:paraId="5396F78F" w14:textId="3C7D7402" w:rsidR="00BC6668" w:rsidRPr="004226CE" w:rsidRDefault="00D6464A" w:rsidP="008568B0">
      <w:pPr>
        <w:numPr>
          <w:ilvl w:val="0"/>
          <w:numId w:val="4"/>
        </w:numPr>
        <w:spacing w:after="120"/>
        <w:ind w:left="714" w:hanging="357"/>
        <w:jc w:val="both"/>
        <w:rPr>
          <w:rFonts w:ascii="Arial" w:hAnsi="Arial" w:cs="Arial"/>
          <w:sz w:val="20"/>
          <w:szCs w:val="20"/>
        </w:rPr>
      </w:pPr>
      <w:r w:rsidRPr="004226CE">
        <w:rPr>
          <w:rFonts w:ascii="Arial" w:hAnsi="Arial" w:cs="Arial"/>
          <w:sz w:val="20"/>
          <w:szCs w:val="20"/>
        </w:rPr>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4226CE" w:rsidRDefault="00D6464A">
      <w:pPr>
        <w:numPr>
          <w:ilvl w:val="0"/>
          <w:numId w:val="4"/>
        </w:numPr>
        <w:spacing w:after="60" w:line="240" w:lineRule="auto"/>
        <w:jc w:val="both"/>
        <w:rPr>
          <w:rFonts w:ascii="Arial" w:hAnsi="Arial" w:cs="Arial"/>
          <w:sz w:val="20"/>
          <w:szCs w:val="20"/>
        </w:rPr>
      </w:pPr>
      <w:r w:rsidRPr="004226CE">
        <w:rPr>
          <w:rFonts w:ascii="Arial" w:hAnsi="Arial" w:cs="Arial"/>
          <w:sz w:val="20"/>
          <w:szCs w:val="20"/>
        </w:rPr>
        <w:lastRenderedPageBreak/>
        <w:t>„Projekcie” oznacza to P</w:t>
      </w:r>
      <w:r w:rsidR="00BC6668" w:rsidRPr="004226CE">
        <w:rPr>
          <w:rFonts w:ascii="Arial" w:hAnsi="Arial" w:cs="Arial"/>
          <w:sz w:val="20"/>
          <w:szCs w:val="20"/>
        </w:rPr>
        <w:t>rojekt pt. [</w:t>
      </w:r>
      <w:r w:rsidR="00BC6668" w:rsidRPr="004226CE">
        <w:rPr>
          <w:rFonts w:ascii="Arial" w:hAnsi="Arial" w:cs="Arial"/>
          <w:i/>
          <w:iCs/>
          <w:sz w:val="20"/>
          <w:szCs w:val="20"/>
        </w:rPr>
        <w:t xml:space="preserve">tytuł </w:t>
      </w:r>
      <w:r w:rsidRPr="004226CE">
        <w:rPr>
          <w:rFonts w:ascii="Arial" w:hAnsi="Arial" w:cs="Arial"/>
          <w:i/>
          <w:iCs/>
          <w:sz w:val="20"/>
          <w:szCs w:val="20"/>
        </w:rPr>
        <w:t>P</w:t>
      </w:r>
      <w:r w:rsidR="00BC6668" w:rsidRPr="004226CE">
        <w:rPr>
          <w:rFonts w:ascii="Arial" w:hAnsi="Arial" w:cs="Arial"/>
          <w:i/>
          <w:iCs/>
          <w:sz w:val="20"/>
          <w:szCs w:val="20"/>
        </w:rPr>
        <w:t>rojektu</w:t>
      </w:r>
      <w:r w:rsidR="00BC6668" w:rsidRPr="004226CE">
        <w:rPr>
          <w:rFonts w:ascii="Arial" w:hAnsi="Arial" w:cs="Arial"/>
          <w:sz w:val="20"/>
          <w:szCs w:val="20"/>
        </w:rPr>
        <w:t>] realizowany w ramach Działania określo</w:t>
      </w:r>
      <w:r w:rsidR="00F359E4" w:rsidRPr="004226CE">
        <w:rPr>
          <w:rFonts w:ascii="Arial" w:hAnsi="Arial" w:cs="Arial"/>
          <w:sz w:val="20"/>
          <w:szCs w:val="20"/>
        </w:rPr>
        <w:t>ny w</w:t>
      </w:r>
      <w:r w:rsidR="00F70601">
        <w:rPr>
          <w:rFonts w:ascii="Arial" w:hAnsi="Arial" w:cs="Arial"/>
          <w:sz w:val="20"/>
          <w:szCs w:val="20"/>
        </w:rPr>
        <w:t> </w:t>
      </w:r>
      <w:r w:rsidR="00530C11" w:rsidRPr="004226CE">
        <w:rPr>
          <w:rFonts w:ascii="Arial" w:hAnsi="Arial" w:cs="Arial"/>
          <w:sz w:val="20"/>
          <w:szCs w:val="20"/>
        </w:rPr>
        <w:t>zatwierdzonym</w:t>
      </w:r>
      <w:r w:rsidR="00F359E4" w:rsidRPr="004226CE">
        <w:rPr>
          <w:rFonts w:ascii="Arial" w:hAnsi="Arial" w:cs="Arial"/>
          <w:sz w:val="20"/>
          <w:szCs w:val="20"/>
        </w:rPr>
        <w:t xml:space="preserve"> Wniosku o dofinansowanie p</w:t>
      </w:r>
      <w:r w:rsidR="00BC6668" w:rsidRPr="004226CE">
        <w:rPr>
          <w:rFonts w:ascii="Arial" w:hAnsi="Arial" w:cs="Arial"/>
          <w:sz w:val="20"/>
          <w:szCs w:val="20"/>
        </w:rPr>
        <w:t>rojektu nr .................., stanowiącym załącznik nr 1 do umowy;</w:t>
      </w:r>
    </w:p>
    <w:p w14:paraId="6D28644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„przetwarzaniu danych osobowych” oznacza to jakiekolwiek operacje wykonywane na danych osobowych, takie jak zbieranie, utrwalanie, przechowywanie, opracowywanie, zmienianie, udostępnianie i usuwanie</w:t>
      </w:r>
      <w:r w:rsidR="00A6072C" w:rsidRPr="004226CE">
        <w:rPr>
          <w:rFonts w:ascii="Arial" w:hAnsi="Arial" w:cs="Arial"/>
          <w:sz w:val="20"/>
          <w:szCs w:val="20"/>
        </w:rPr>
        <w:t>, a zwłaszcza te, które wykonuje się w systemach informatycznych</w:t>
      </w:r>
      <w:r w:rsidRPr="004226CE">
        <w:rPr>
          <w:rFonts w:ascii="Arial" w:hAnsi="Arial" w:cs="Arial"/>
          <w:sz w:val="20"/>
          <w:szCs w:val="20"/>
        </w:rPr>
        <w:t>;</w:t>
      </w:r>
    </w:p>
    <w:p w14:paraId="1FD159E0" w14:textId="20120BEF"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w:t>
      </w:r>
      <w:r w:rsidR="00307BEE">
        <w:rPr>
          <w:rFonts w:ascii="Arial" w:hAnsi="Arial" w:cs="Arial"/>
          <w:sz w:val="20"/>
          <w:szCs w:val="20"/>
        </w:rPr>
        <w:t>Pośredniczącą</w:t>
      </w:r>
      <w:r w:rsidR="00A738B5" w:rsidRPr="004226CE">
        <w:rPr>
          <w:rFonts w:ascii="Arial" w:hAnsi="Arial" w:cs="Arial"/>
          <w:sz w:val="20"/>
          <w:szCs w:val="20"/>
        </w:rPr>
        <w:t xml:space="preserve">,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59759EFD"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w:t>
      </w:r>
      <w:r w:rsidR="00307BEE">
        <w:rPr>
          <w:rFonts w:ascii="Arial" w:hAnsi="Arial" w:cs="Arial"/>
          <w:sz w:val="20"/>
          <w:szCs w:val="20"/>
        </w:rPr>
        <w:t>Pośredniczącej</w:t>
      </w:r>
      <w:r w:rsidR="00BC6668" w:rsidRPr="004226CE">
        <w:rPr>
          <w:rFonts w:ascii="Arial" w:hAnsi="Arial" w:cs="Arial"/>
          <w:sz w:val="20"/>
          <w:szCs w:val="20"/>
        </w:rPr>
        <w:t xml:space="preserve">” oznacza to stronę internetową pod adresem: </w:t>
      </w:r>
      <w:r w:rsidR="002D57C7">
        <w:rPr>
          <w:rFonts w:ascii="Arial" w:hAnsi="Arial" w:cs="Arial"/>
          <w:i/>
          <w:iCs/>
          <w:sz w:val="20"/>
          <w:szCs w:val="20"/>
        </w:rPr>
        <w:t>www.rpo.wup.lodz.pl</w:t>
      </w:r>
      <w:r w:rsidR="00BC6668" w:rsidRPr="004226CE">
        <w:rPr>
          <w:rFonts w:ascii="Arial" w:hAnsi="Arial" w:cs="Arial"/>
          <w:i/>
          <w:iCs/>
          <w:sz w:val="20"/>
          <w:szCs w:val="20"/>
        </w:rPr>
        <w:t>;</w:t>
      </w:r>
    </w:p>
    <w:p w14:paraId="665EBACD" w14:textId="3125284E" w:rsidR="000E1F6A" w:rsidRPr="004226CE"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w:t>
      </w:r>
      <w:r w:rsidR="00307BEE">
        <w:rPr>
          <w:rFonts w:ascii="Arial" w:hAnsi="Arial" w:cs="Arial"/>
          <w:sz w:val="20"/>
          <w:szCs w:val="20"/>
        </w:rPr>
        <w:t>Pośredniczącej</w:t>
      </w:r>
      <w:r w:rsidR="000E1F6A" w:rsidRPr="004226CE">
        <w:rPr>
          <w:rFonts w:ascii="Arial" w:hAnsi="Arial" w:cs="Arial"/>
          <w:sz w:val="20"/>
          <w:szCs w:val="20"/>
        </w:rPr>
        <w:t xml:space="preserve">; </w:t>
      </w:r>
    </w:p>
    <w:p w14:paraId="6316C1E6" w14:textId="2A5DD047" w:rsidR="0058603D" w:rsidRPr="004226CE" w:rsidRDefault="000E1F6A" w:rsidP="006B623B">
      <w:pPr>
        <w:numPr>
          <w:ilvl w:val="0"/>
          <w:numId w:val="4"/>
        </w:numPr>
        <w:spacing w:after="60" w:line="240" w:lineRule="auto"/>
        <w:jc w:val="both"/>
        <w:rPr>
          <w:rFonts w:ascii="Arial" w:hAnsi="Arial" w:cs="Arial"/>
          <w:sz w:val="20"/>
          <w:szCs w:val="20"/>
        </w:rPr>
      </w:pPr>
      <w:r w:rsidRPr="004226CE" w:rsidDel="000E1F6A">
        <w:rPr>
          <w:rFonts w:ascii="Arial" w:hAnsi="Arial" w:cs="Arial"/>
          <w:sz w:val="20"/>
          <w:szCs w:val="20"/>
        </w:rPr>
        <w:t xml:space="preserve"> </w:t>
      </w:r>
      <w:r w:rsidR="0058603D"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33A4F6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wdrożeniowej” oznacza to ustawę z dnia 11 lipca 2014 r. o zasadach realizacji programów w zakresie polityki spójności finansowanych w perspektywie finansowej </w:t>
      </w:r>
      <w:r w:rsidR="00690484" w:rsidRPr="004226CE">
        <w:rPr>
          <w:rFonts w:ascii="Arial" w:hAnsi="Arial" w:cs="Arial"/>
          <w:sz w:val="20"/>
          <w:szCs w:val="20"/>
        </w:rPr>
        <w:br/>
      </w:r>
      <w:r w:rsidRPr="004226CE">
        <w:rPr>
          <w:rFonts w:ascii="Arial" w:hAnsi="Arial" w:cs="Arial"/>
          <w:sz w:val="20"/>
          <w:szCs w:val="20"/>
        </w:rPr>
        <w:t>2014-2020;</w:t>
      </w:r>
    </w:p>
    <w:p w14:paraId="194A73EE" w14:textId="74F750F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007D74E5" w:rsidRPr="004226CE">
        <w:rPr>
          <w:rFonts w:ascii="Arial" w:hAnsi="Arial" w:cs="Arial"/>
          <w:iCs/>
          <w:sz w:val="20"/>
          <w:szCs w:val="20"/>
        </w:rPr>
        <w:br/>
      </w:r>
      <w:r w:rsidRPr="004226CE">
        <w:rPr>
          <w:rFonts w:ascii="Arial" w:hAnsi="Arial" w:cs="Arial"/>
          <w:iCs/>
          <w:sz w:val="20"/>
          <w:szCs w:val="20"/>
        </w:rPr>
        <w:t xml:space="preserve">w zakresie kwalifikowalności wydatków w ramach Europejskiego Funduszu Rozwoju Regionalnego, Europejskiego Funduszu Społecznego oraz Funduszu Spójności na lata </w:t>
      </w:r>
      <w:r w:rsidR="001F255C" w:rsidRPr="004226CE">
        <w:rPr>
          <w:rFonts w:ascii="Arial" w:hAnsi="Arial" w:cs="Arial"/>
          <w:iCs/>
          <w:sz w:val="20"/>
          <w:szCs w:val="20"/>
        </w:rPr>
        <w:br/>
      </w:r>
      <w:r w:rsidRPr="004226CE">
        <w:rPr>
          <w:rFonts w:ascii="Arial" w:hAnsi="Arial" w:cs="Arial"/>
          <w:iCs/>
          <w:sz w:val="20"/>
          <w:szCs w:val="20"/>
        </w:rPr>
        <w:t>2014-2020,</w:t>
      </w:r>
      <w:r w:rsidRPr="004226CE">
        <w:rPr>
          <w:rFonts w:ascii="Arial" w:hAnsi="Arial" w:cs="Arial"/>
          <w:sz w:val="20"/>
          <w:szCs w:val="20"/>
        </w:rPr>
        <w:t xml:space="preserve"> zwanymi dalej „Wytycznymi w zakresie kwalifikowalności”, zamieszczonymi </w:t>
      </w:r>
      <w:r w:rsidR="001F255C" w:rsidRPr="004226CE">
        <w:rPr>
          <w:rFonts w:ascii="Arial" w:hAnsi="Arial" w:cs="Arial"/>
          <w:sz w:val="20"/>
          <w:szCs w:val="20"/>
        </w:rPr>
        <w:br/>
      </w:r>
      <w:r w:rsidRPr="004226CE">
        <w:rPr>
          <w:rFonts w:ascii="Arial" w:hAnsi="Arial" w:cs="Arial"/>
          <w:sz w:val="20"/>
          <w:szCs w:val="20"/>
        </w:rPr>
        <w:t xml:space="preserve">na stronie internetowej Instytucji </w:t>
      </w:r>
      <w:r w:rsidR="00307BEE">
        <w:rPr>
          <w:rFonts w:ascii="Arial" w:hAnsi="Arial" w:cs="Arial"/>
          <w:sz w:val="20"/>
          <w:szCs w:val="20"/>
        </w:rPr>
        <w:t>Pośredniczącej</w:t>
      </w:r>
      <w:r w:rsidR="00497EA7" w:rsidRPr="004226CE">
        <w:rPr>
          <w:rFonts w:ascii="Arial" w:hAnsi="Arial" w:cs="Arial"/>
          <w:color w:val="FF0000"/>
          <w:sz w:val="20"/>
          <w:szCs w:val="20"/>
        </w:rPr>
        <w:t>;</w:t>
      </w:r>
    </w:p>
    <w:p w14:paraId="30942B8C" w14:textId="0D3783D0"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„współfinansowaniu UE” (środkach EFS) – należy przez to rozumieć środki pochodzące </w:t>
      </w:r>
      <w:r w:rsidRPr="004226CE">
        <w:rPr>
          <w:rFonts w:ascii="Arial" w:hAnsi="Arial" w:cs="Arial"/>
          <w:sz w:val="20"/>
          <w:szCs w:val="20"/>
        </w:rPr>
        <w:br/>
        <w:t>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lastRenderedPageBreak/>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01FDACC0"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w:t>
      </w:r>
      <w:r w:rsidR="00307BEE">
        <w:rPr>
          <w:rFonts w:ascii="Arial" w:hAnsi="Arial" w:cs="Arial"/>
          <w:sz w:val="20"/>
          <w:szCs w:val="20"/>
        </w:rPr>
        <w:t>Pośredniczącej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4966D101"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w:t>
      </w:r>
      <w:r w:rsidR="00307BEE">
        <w:rPr>
          <w:rFonts w:ascii="Arial" w:hAnsi="Arial" w:cs="Arial"/>
          <w:sz w:val="20"/>
          <w:szCs w:val="20"/>
        </w:rPr>
        <w:t>Pośrednicząca</w:t>
      </w:r>
      <w:r w:rsidRPr="004226CE">
        <w:rPr>
          <w:rFonts w:ascii="Arial" w:hAnsi="Arial" w:cs="Arial"/>
          <w:sz w:val="20"/>
          <w:szCs w:val="20"/>
        </w:rPr>
        <w:t xml:space="preserve">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00BD6058" w:rsidRPr="004226CE">
        <w:rPr>
          <w:rFonts w:ascii="Arial" w:hAnsi="Arial" w:cs="Arial"/>
          <w:sz w:val="20"/>
          <w:szCs w:val="20"/>
        </w:rPr>
        <w:br/>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 xml:space="preserve">Dofinansowanie na realizację Projektu może być przeznaczone na sfinansowanie przedsięwzięć zrealizowanych w ramach Projektu przed podpisaniem umowy, o ile wydatki zostaną uznane </w:t>
      </w:r>
      <w:r w:rsidR="00690484" w:rsidRPr="004226CE">
        <w:rPr>
          <w:rFonts w:ascii="Arial" w:hAnsi="Arial" w:cs="Arial"/>
          <w:iCs/>
          <w:sz w:val="20"/>
          <w:szCs w:val="20"/>
        </w:rPr>
        <w:br/>
      </w:r>
      <w:r w:rsidRPr="004226CE">
        <w:rPr>
          <w:rFonts w:ascii="Arial" w:hAnsi="Arial" w:cs="Arial"/>
          <w:iCs/>
          <w:sz w:val="20"/>
          <w:szCs w:val="20"/>
        </w:rPr>
        <w:t>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w:t>
      </w:r>
      <w:r w:rsidR="004716CF" w:rsidRPr="004226CE">
        <w:rPr>
          <w:rFonts w:ascii="Arial" w:hAnsi="Arial" w:cs="Arial"/>
          <w:iCs/>
          <w:sz w:val="20"/>
          <w:szCs w:val="20"/>
        </w:rPr>
        <w:br/>
      </w:r>
      <w:r w:rsidRPr="004226CE">
        <w:rPr>
          <w:rFonts w:ascii="Arial" w:hAnsi="Arial" w:cs="Arial"/>
          <w:iCs/>
          <w:sz w:val="20"/>
          <w:szCs w:val="20"/>
        </w:rPr>
        <w:t xml:space="preserve">przez nich zadań w Projekcie i rozliczany proporcjonalnie do udziału kwoty wkładu własnego </w:t>
      </w:r>
      <w:r w:rsidR="004716CF" w:rsidRPr="004226CE">
        <w:rPr>
          <w:rFonts w:ascii="Arial" w:hAnsi="Arial" w:cs="Arial"/>
          <w:iCs/>
          <w:sz w:val="20"/>
          <w:szCs w:val="20"/>
        </w:rPr>
        <w:br/>
      </w:r>
      <w:r w:rsidRPr="004226CE">
        <w:rPr>
          <w:rFonts w:ascii="Arial" w:hAnsi="Arial" w:cs="Arial"/>
          <w:iCs/>
          <w:sz w:val="20"/>
          <w:szCs w:val="20"/>
        </w:rPr>
        <w:t xml:space="preserve">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 xml:space="preserve">Wydatki w ramach Projektu mogą obejmować koszt podatku od towarów i usług, zgodnie </w:t>
      </w:r>
      <w:r w:rsidR="004716CF" w:rsidRPr="004226CE">
        <w:rPr>
          <w:rFonts w:ascii="Arial" w:hAnsi="Arial" w:cs="Arial"/>
          <w:iCs/>
          <w:sz w:val="20"/>
          <w:szCs w:val="20"/>
        </w:rPr>
        <w:br/>
      </w:r>
      <w:r w:rsidRPr="004226CE">
        <w:rPr>
          <w:rFonts w:ascii="Arial" w:hAnsi="Arial" w:cs="Arial"/>
          <w:iCs/>
          <w:sz w:val="20"/>
          <w:szCs w:val="20"/>
        </w:rPr>
        <w:t>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w:t>
      </w:r>
      <w:r w:rsidRPr="004226CE">
        <w:rPr>
          <w:rFonts w:ascii="Arial" w:hAnsi="Arial" w:cs="Arial"/>
          <w:iCs/>
          <w:sz w:val="20"/>
          <w:szCs w:val="20"/>
        </w:rPr>
        <w:br/>
        <w:t>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przetwarzanie danych osobowych zgodnie z 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2F52F2F6"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 xml:space="preserve">zatwierdzonym we Wniosku, Instytucja </w:t>
      </w:r>
      <w:r w:rsidR="00307BEE">
        <w:rPr>
          <w:rFonts w:ascii="Arial" w:hAnsi="Arial" w:cs="Arial"/>
          <w:sz w:val="20"/>
          <w:szCs w:val="20"/>
        </w:rPr>
        <w:t>Pośrednicząca</w:t>
      </w:r>
      <w:r w:rsidRPr="004226CE">
        <w:rPr>
          <w:rFonts w:ascii="Arial" w:hAnsi="Arial" w:cs="Arial"/>
          <w:sz w:val="20"/>
          <w:szCs w:val="20"/>
        </w:rPr>
        <w:t xml:space="preserve"> może zastosować regułę proporcjonalności, o której mowa w § 6 umowy</w:t>
      </w:r>
      <w:r w:rsidR="005F5F58">
        <w:rPr>
          <w:rFonts w:ascii="Arial" w:hAnsi="Arial" w:cs="Arial"/>
          <w:sz w:val="20"/>
          <w:szCs w:val="20"/>
        </w:rPr>
        <w:t>.</w:t>
      </w:r>
    </w:p>
    <w:p w14:paraId="2AFB8EE0" w14:textId="6993595A"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w:t>
      </w:r>
      <w:r w:rsidR="00307BEE">
        <w:rPr>
          <w:rFonts w:ascii="Arial" w:hAnsi="Arial" w:cs="Arial"/>
          <w:sz w:val="20"/>
          <w:szCs w:val="20"/>
        </w:rPr>
        <w:t>Pośredniczącą</w:t>
      </w:r>
      <w:r w:rsidRPr="004226CE">
        <w:rPr>
          <w:rFonts w:ascii="Arial" w:hAnsi="Arial" w:cs="Arial"/>
          <w:sz w:val="20"/>
          <w:szCs w:val="20"/>
        </w:rPr>
        <w:t xml:space="preserve"> </w:t>
      </w:r>
      <w:r w:rsidRPr="004226CE">
        <w:rPr>
          <w:rFonts w:ascii="Arial" w:hAnsi="Arial" w:cs="Arial"/>
          <w:sz w:val="20"/>
          <w:szCs w:val="20"/>
        </w:rPr>
        <w:br/>
        <w:t>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20CAB51D"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D36EE9">
        <w:rPr>
          <w:rFonts w:ascii="Arial" w:hAnsi="Arial" w:cs="Arial"/>
          <w:sz w:val="20"/>
          <w:szCs w:val="20"/>
        </w:rPr>
        <w:t xml:space="preserve">6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0001739E">
        <w:rPr>
          <w:rFonts w:ascii="Arial" w:hAnsi="Arial" w:cs="Arial"/>
          <w:iCs/>
          <w:sz w:val="20"/>
          <w:szCs w:val="20"/>
        </w:rPr>
        <w:t xml:space="preserve"> </w:t>
      </w:r>
      <w:r w:rsidRPr="004226CE">
        <w:rPr>
          <w:rFonts w:ascii="Arial" w:hAnsi="Arial" w:cs="Arial"/>
          <w:iCs/>
          <w:sz w:val="20"/>
          <w:szCs w:val="20"/>
        </w:rPr>
        <w:t xml:space="preserve">. </w:t>
      </w:r>
    </w:p>
    <w:p w14:paraId="083BDF35" w14:textId="732C9DCC"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9432ED" w:rsidRPr="004226CE">
        <w:rPr>
          <w:rFonts w:ascii="Arial" w:hAnsi="Arial" w:cs="Arial"/>
          <w:sz w:val="20"/>
          <w:szCs w:val="20"/>
        </w:rPr>
        <w:br/>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 xml:space="preserve">ytucję </w:t>
      </w:r>
      <w:r w:rsidR="00307BEE">
        <w:rPr>
          <w:rStyle w:val="Domylnaczcionkaakapitu1"/>
          <w:rFonts w:ascii="Arial" w:hAnsi="Arial" w:cs="Arial"/>
          <w:color w:val="000000"/>
          <w:sz w:val="20"/>
          <w:szCs w:val="20"/>
        </w:rPr>
        <w:t>Pośredniczącą</w:t>
      </w:r>
      <w:r w:rsidR="00F70601">
        <w:rPr>
          <w:rStyle w:val="Domylnaczcionkaakapitu1"/>
          <w:rFonts w:ascii="Arial" w:hAnsi="Arial" w:cs="Arial"/>
          <w:color w:val="000000"/>
          <w:sz w:val="20"/>
          <w:szCs w:val="20"/>
        </w:rPr>
        <w:t xml:space="preserve">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 xml:space="preserve">na podstawie delegacji art. 5 ustawy wdrożeniowej, które to Instytucja </w:t>
      </w:r>
      <w:r w:rsidR="00307BEE">
        <w:rPr>
          <w:rStyle w:val="Domylnaczcionkaakapitu1"/>
          <w:rFonts w:ascii="Arial" w:hAnsi="Arial" w:cs="Arial"/>
          <w:color w:val="000000"/>
          <w:sz w:val="20"/>
          <w:szCs w:val="20"/>
        </w:rPr>
        <w:t>Pośrednicząca</w:t>
      </w:r>
      <w:r w:rsidR="00BC6668" w:rsidRPr="004226CE">
        <w:rPr>
          <w:rStyle w:val="Domylnaczcionkaakapitu1"/>
          <w:rFonts w:ascii="Arial" w:hAnsi="Arial" w:cs="Arial"/>
          <w:color w:val="000000"/>
          <w:sz w:val="20"/>
          <w:szCs w:val="20"/>
        </w:rPr>
        <w:t xml:space="preserve">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lastRenderedPageBreak/>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4F808A02"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w:t>
      </w:r>
      <w:r w:rsidR="00307BEE">
        <w:rPr>
          <w:rStyle w:val="Domylnaczcionkaakapitu1"/>
          <w:rFonts w:ascii="Arial" w:hAnsi="Arial" w:cs="Arial"/>
          <w:color w:val="000000"/>
          <w:sz w:val="20"/>
          <w:szCs w:val="20"/>
        </w:rPr>
        <w:t>Pośredniczącej</w:t>
      </w:r>
      <w:r w:rsidRPr="004226CE">
        <w:rPr>
          <w:rStyle w:val="Domylnaczcionkaakapitu1"/>
          <w:rFonts w:ascii="Arial" w:hAnsi="Arial" w:cs="Arial"/>
          <w:color w:val="000000"/>
          <w:sz w:val="20"/>
          <w:szCs w:val="20"/>
        </w:rPr>
        <w:t xml:space="preserve"> oraz pod warunkiem, że nie wpływają one na konstrukcję budżetu projektu i nie stoją w sprzeczności z przepisami prawa powszechnie obowiązującego.</w:t>
      </w:r>
    </w:p>
    <w:p w14:paraId="7295402C" w14:textId="27149758"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Instytucja </w:t>
      </w:r>
      <w:r w:rsidR="00307BEE">
        <w:rPr>
          <w:rStyle w:val="Domylnaczcionkaakapitu1"/>
          <w:rFonts w:ascii="Arial" w:hAnsi="Arial" w:cs="Arial"/>
          <w:color w:val="000000"/>
          <w:sz w:val="20"/>
          <w:szCs w:val="20"/>
        </w:rPr>
        <w:t>Pośrednicząca</w:t>
      </w:r>
      <w:r w:rsidRPr="004226CE">
        <w:rPr>
          <w:rStyle w:val="Domylnaczcionkaakapitu1"/>
          <w:rFonts w:ascii="Arial" w:hAnsi="Arial" w:cs="Arial"/>
          <w:color w:val="000000"/>
          <w:sz w:val="20"/>
          <w:szCs w:val="20"/>
        </w:rPr>
        <w:t xml:space="preserve">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2B922662"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w:t>
      </w:r>
      <w:r w:rsidR="00307BEE">
        <w:rPr>
          <w:rFonts w:ascii="Arial" w:hAnsi="Arial" w:cs="Arial"/>
          <w:iCs/>
          <w:sz w:val="20"/>
          <w:szCs w:val="20"/>
        </w:rPr>
        <w:t>Pośredniczącej</w:t>
      </w:r>
      <w:r w:rsidRPr="003E6F94">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lastRenderedPageBreak/>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1006A415"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Wydatki, które Beneficjent poniósł na zadanie objęte kwotą ryczałtową, która nie została uznana </w:t>
      </w:r>
      <w:r w:rsidR="00690484" w:rsidRPr="004226CE">
        <w:rPr>
          <w:rFonts w:ascii="Arial" w:hAnsi="Arial" w:cs="Arial"/>
          <w:sz w:val="20"/>
          <w:szCs w:val="20"/>
        </w:rPr>
        <w:br/>
      </w:r>
      <w:r w:rsidRPr="004226CE">
        <w:rPr>
          <w:rFonts w:ascii="Arial" w:hAnsi="Arial" w:cs="Arial"/>
          <w:sz w:val="20"/>
          <w:szCs w:val="20"/>
        </w:rPr>
        <w:t>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5B5219BE"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 xml:space="preserve">Instytucja </w:t>
      </w:r>
      <w:r w:rsidR="00307BEE">
        <w:rPr>
          <w:rFonts w:ascii="Arial" w:hAnsi="Arial" w:cs="Arial"/>
          <w:sz w:val="20"/>
          <w:szCs w:val="20"/>
        </w:rPr>
        <w:t>Pośrednicząca</w:t>
      </w:r>
      <w:r w:rsidR="00BC6668" w:rsidRPr="004226CE">
        <w:rPr>
          <w:rFonts w:ascii="Arial" w:hAnsi="Arial" w:cs="Arial"/>
          <w:sz w:val="20"/>
          <w:szCs w:val="20"/>
        </w:rPr>
        <w:t xml:space="preserve">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71BA271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w:t>
      </w:r>
      <w:r w:rsidR="00307BEE">
        <w:rPr>
          <w:rFonts w:ascii="Arial" w:hAnsi="Arial" w:cs="Arial"/>
          <w:iCs/>
          <w:sz w:val="20"/>
          <w:szCs w:val="20"/>
        </w:rPr>
        <w:t>Pośredniczącą</w:t>
      </w:r>
      <w:r>
        <w:rPr>
          <w:rFonts w:ascii="Arial" w:hAnsi="Arial" w:cs="Arial"/>
          <w:iCs/>
          <w:sz w:val="20"/>
          <w:szCs w:val="20"/>
        </w:rPr>
        <w:t xml:space="preserve">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7CBBC454"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307BEE">
        <w:rPr>
          <w:rFonts w:ascii="Arial" w:hAnsi="Arial" w:cs="Arial"/>
          <w:iCs/>
          <w:sz w:val="20"/>
          <w:szCs w:val="20"/>
        </w:rPr>
        <w:t>Pośredniczącej</w:t>
      </w:r>
      <w:r w:rsidR="00870E1F">
        <w:rPr>
          <w:rFonts w:ascii="Arial" w:hAnsi="Arial" w:cs="Arial"/>
          <w:iCs/>
          <w:sz w:val="20"/>
          <w:szCs w:val="20"/>
        </w:rPr>
        <w:t xml:space="preserve">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113C7377"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w:t>
      </w:r>
      <w:r w:rsidR="002F3277" w:rsidRPr="0098453F">
        <w:rPr>
          <w:rFonts w:ascii="Arial" w:hAnsi="Arial" w:cs="Arial"/>
          <w:sz w:val="20"/>
          <w:szCs w:val="20"/>
        </w:rPr>
        <w:br/>
      </w:r>
      <w:r w:rsidR="006221DF" w:rsidRPr="0098453F">
        <w:rPr>
          <w:rFonts w:ascii="Arial" w:hAnsi="Arial" w:cs="Arial"/>
          <w:sz w:val="20"/>
          <w:szCs w:val="20"/>
        </w:rPr>
        <w:t xml:space="preserve">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143E6454"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w:t>
      </w:r>
      <w:r w:rsidR="00307BEE">
        <w:rPr>
          <w:rFonts w:ascii="Arial" w:hAnsi="Arial" w:cs="Arial"/>
          <w:iCs/>
          <w:sz w:val="20"/>
          <w:szCs w:val="20"/>
        </w:rPr>
        <w:t>Pośrednicząca</w:t>
      </w:r>
      <w:r w:rsidR="00C34E6F" w:rsidRPr="00627034">
        <w:rPr>
          <w:rFonts w:ascii="Arial" w:hAnsi="Arial" w:cs="Arial"/>
          <w:iCs/>
          <w:sz w:val="20"/>
          <w:szCs w:val="20"/>
        </w:rPr>
        <w:t xml:space="preserve">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5BAC9F9A"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w:t>
      </w:r>
      <w:r w:rsidR="00307BEE">
        <w:rPr>
          <w:rFonts w:ascii="Arial" w:hAnsi="Arial" w:cs="Arial"/>
          <w:sz w:val="20"/>
          <w:szCs w:val="20"/>
        </w:rPr>
        <w:t>Pośredniczącą</w:t>
      </w:r>
      <w:r w:rsidRPr="00194252">
        <w:rPr>
          <w:rFonts w:ascii="Arial" w:hAnsi="Arial" w:cs="Arial"/>
          <w:sz w:val="20"/>
          <w:szCs w:val="20"/>
        </w:rPr>
        <w:t xml:space="preserve">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46229E45"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lastRenderedPageBreak/>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w:t>
      </w:r>
      <w:r w:rsidR="00307BEE">
        <w:rPr>
          <w:rFonts w:ascii="Arial" w:hAnsi="Arial" w:cs="Arial"/>
          <w:sz w:val="20"/>
          <w:szCs w:val="20"/>
        </w:rPr>
        <w:t>Pośrednicząca</w:t>
      </w:r>
      <w:r w:rsidRPr="004226CE">
        <w:rPr>
          <w:rFonts w:ascii="Arial" w:hAnsi="Arial" w:cs="Arial"/>
          <w:sz w:val="20"/>
          <w:szCs w:val="20"/>
        </w:rPr>
        <w:t xml:space="preserve">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6836756E"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w:t>
      </w:r>
      <w:r w:rsidR="00307BEE">
        <w:rPr>
          <w:rFonts w:ascii="Arial" w:hAnsi="Arial" w:cs="Arial"/>
          <w:sz w:val="20"/>
          <w:szCs w:val="20"/>
        </w:rPr>
        <w:t>Pośrednicząca</w:t>
      </w:r>
      <w:r w:rsidRPr="00707D2D">
        <w:rPr>
          <w:rFonts w:ascii="Arial" w:hAnsi="Arial" w:cs="Arial"/>
          <w:sz w:val="20"/>
          <w:szCs w:val="20"/>
        </w:rPr>
        <w:t xml:space="preserve">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253D5DFC"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 xml:space="preserve">lania stopnia nieosiągnięcia założeń merytorycznych Projektu Instytucja </w:t>
      </w:r>
      <w:r w:rsidR="00307BEE">
        <w:rPr>
          <w:rFonts w:ascii="Arial" w:hAnsi="Arial" w:cs="Arial"/>
          <w:sz w:val="20"/>
          <w:szCs w:val="20"/>
        </w:rPr>
        <w:t>Pośrednicząca</w:t>
      </w:r>
      <w:r w:rsidRPr="00707D2D">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2562A249" w14:textId="4877905D"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Instytucja </w:t>
      </w:r>
      <w:r w:rsidR="00307BEE">
        <w:rPr>
          <w:rFonts w:ascii="Arial" w:hAnsi="Arial" w:cs="Arial"/>
          <w:sz w:val="20"/>
          <w:szCs w:val="20"/>
        </w:rPr>
        <w:t>Pośrednicząca</w:t>
      </w:r>
      <w:r w:rsidRPr="00707D2D">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307BEE">
        <w:rPr>
          <w:rFonts w:ascii="Arial" w:hAnsi="Arial" w:cs="Arial"/>
          <w:sz w:val="20"/>
          <w:szCs w:val="20"/>
        </w:rPr>
        <w:t>Pośrednicząca</w:t>
      </w:r>
      <w:r w:rsidRPr="00707D2D">
        <w:rPr>
          <w:rFonts w:ascii="Arial" w:hAnsi="Arial" w:cs="Arial"/>
          <w:sz w:val="20"/>
          <w:szCs w:val="20"/>
        </w:rPr>
        <w:t xml:space="preserve">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0A86AE0C"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w:t>
      </w:r>
      <w:r w:rsidR="00307BEE">
        <w:rPr>
          <w:rFonts w:ascii="Arial" w:hAnsi="Arial" w:cs="Arial"/>
          <w:sz w:val="20"/>
          <w:szCs w:val="20"/>
        </w:rPr>
        <w:t>Pośrednicząca</w:t>
      </w:r>
      <w:r w:rsidRPr="00707D2D">
        <w:rPr>
          <w:rFonts w:ascii="Arial" w:hAnsi="Arial" w:cs="Arial"/>
          <w:sz w:val="20"/>
          <w:szCs w:val="20"/>
        </w:rPr>
        <w:t xml:space="preserve">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093AD938"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 xml:space="preserve">ch od Beneficjenta lub Instytucji </w:t>
      </w:r>
      <w:r w:rsidR="00307BEE">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w:t>
      </w:r>
      <w:r w:rsidR="00307BEE">
        <w:rPr>
          <w:rFonts w:ascii="Arial" w:hAnsi="Arial" w:cs="Arial"/>
          <w:sz w:val="20"/>
          <w:szCs w:val="20"/>
        </w:rPr>
        <w:t>Pośrednicząca</w:t>
      </w:r>
      <w:r>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5CDB57F4"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 xml:space="preserve">Instytucję </w:t>
      </w:r>
      <w:r w:rsidR="00307BEE">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77777777"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 xml:space="preserve">Sposób egzekwowania przez Beneficjenta od Partnerów Projektu skutków wynikających </w:t>
      </w:r>
      <w:r w:rsidRPr="004226CE">
        <w:rPr>
          <w:rFonts w:ascii="Arial" w:hAnsi="Arial" w:cs="Arial"/>
          <w:iCs/>
          <w:sz w:val="20"/>
          <w:szCs w:val="20"/>
        </w:rPr>
        <w:br/>
        <w:t>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16A1499B" w14:textId="355FFA93" w:rsidR="00C20539" w:rsidRPr="002D57C7" w:rsidRDefault="00BC6668" w:rsidP="002D57C7">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lastRenderedPageBreak/>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29953DE3"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w:t>
      </w:r>
      <w:r w:rsidR="00307BEE">
        <w:rPr>
          <w:rFonts w:ascii="Arial" w:hAnsi="Arial" w:cs="Arial"/>
          <w:sz w:val="20"/>
          <w:szCs w:val="20"/>
        </w:rPr>
        <w:t>Pośredniczącą</w:t>
      </w:r>
      <w:r w:rsidRPr="004226CE">
        <w:rPr>
          <w:rFonts w:ascii="Arial" w:hAnsi="Arial" w:cs="Arial"/>
          <w:sz w:val="20"/>
          <w:szCs w:val="20"/>
        </w:rPr>
        <w:t xml:space="preserve">,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 xml:space="preserve">Niezależnie od obowiązku opisanego w zdaniu poprzedzającym, na każde żądanie Instytucji </w:t>
      </w:r>
      <w:r w:rsidR="00307BEE">
        <w:rPr>
          <w:rFonts w:ascii="Arial" w:hAnsi="Arial" w:cs="Arial"/>
          <w:sz w:val="20"/>
          <w:szCs w:val="20"/>
        </w:rPr>
        <w:t>Pośredniczącej</w:t>
      </w:r>
      <w:r w:rsidR="000A64DA" w:rsidRPr="004226CE">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307BEE">
        <w:rPr>
          <w:rFonts w:ascii="Arial" w:hAnsi="Arial" w:cs="Arial"/>
          <w:sz w:val="20"/>
          <w:szCs w:val="20"/>
        </w:rPr>
        <w:t>Pośrednicząca</w:t>
      </w:r>
      <w:r w:rsidR="000A64DA" w:rsidRPr="004226CE">
        <w:rPr>
          <w:rFonts w:ascii="Arial" w:hAnsi="Arial" w:cs="Arial"/>
          <w:sz w:val="20"/>
          <w:szCs w:val="20"/>
        </w:rPr>
        <w:t>.</w:t>
      </w:r>
    </w:p>
    <w:p w14:paraId="6831153B" w14:textId="6DBC8E9D"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w:t>
      </w:r>
      <w:r w:rsidRPr="004226CE">
        <w:rPr>
          <w:rFonts w:ascii="Arial" w:hAnsi="Arial" w:cs="Arial"/>
          <w:sz w:val="20"/>
          <w:szCs w:val="20"/>
        </w:rPr>
        <w:br/>
        <w:t xml:space="preserve">przez Instytucję </w:t>
      </w:r>
      <w:r w:rsidR="00307BEE">
        <w:rPr>
          <w:rFonts w:ascii="Arial" w:hAnsi="Arial" w:cs="Arial"/>
          <w:sz w:val="20"/>
          <w:szCs w:val="20"/>
        </w:rPr>
        <w:t>Pośredniczącą</w:t>
      </w:r>
      <w:r w:rsidRPr="004226CE">
        <w:rPr>
          <w:rFonts w:ascii="Arial" w:hAnsi="Arial" w:cs="Arial"/>
          <w:sz w:val="20"/>
          <w:szCs w:val="20"/>
        </w:rPr>
        <w:t xml:space="preserve"> i nie wymaga formy aneksu do umowy. Instytucja </w:t>
      </w:r>
      <w:r w:rsidR="00307BEE">
        <w:rPr>
          <w:rFonts w:ascii="Arial" w:hAnsi="Arial" w:cs="Arial"/>
          <w:sz w:val="20"/>
          <w:szCs w:val="20"/>
        </w:rPr>
        <w:t>Pośrednicząca</w:t>
      </w:r>
      <w:r w:rsidRPr="004226CE">
        <w:rPr>
          <w:rFonts w:ascii="Arial" w:hAnsi="Arial" w:cs="Arial"/>
          <w:sz w:val="20"/>
          <w:szCs w:val="20"/>
        </w:rPr>
        <w:t xml:space="preserve"> odrzuca lub akceptuje zmianę harmonogramu płatności w SL2014 w terminie 10 dni roboczych </w:t>
      </w:r>
      <w:r w:rsidRPr="004226CE">
        <w:rPr>
          <w:rFonts w:ascii="Arial" w:hAnsi="Arial" w:cs="Arial"/>
          <w:sz w:val="20"/>
          <w:szCs w:val="20"/>
        </w:rPr>
        <w:br/>
        <w:t>od jej otrzymania</w:t>
      </w:r>
      <w:r w:rsidR="00B66959" w:rsidRPr="004226CE">
        <w:rPr>
          <w:rFonts w:ascii="Arial" w:hAnsi="Arial" w:cs="Arial"/>
          <w:sz w:val="20"/>
          <w:szCs w:val="20"/>
        </w:rPr>
        <w:t>.</w:t>
      </w:r>
      <w:r w:rsidRPr="004226CE">
        <w:rPr>
          <w:rFonts w:ascii="Arial" w:hAnsi="Arial" w:cs="Arial"/>
          <w:sz w:val="20"/>
          <w:szCs w:val="20"/>
        </w:rPr>
        <w:t xml:space="preserve">. Jeżeli Instytucja </w:t>
      </w:r>
      <w:r w:rsidR="00307BEE">
        <w:rPr>
          <w:rFonts w:ascii="Arial" w:hAnsi="Arial" w:cs="Arial"/>
          <w:sz w:val="20"/>
          <w:szCs w:val="20"/>
        </w:rPr>
        <w:t>Pośrednicząca</w:t>
      </w:r>
      <w:r w:rsidRPr="004226CE">
        <w:rPr>
          <w:rFonts w:ascii="Arial" w:hAnsi="Arial" w:cs="Arial"/>
          <w:sz w:val="20"/>
          <w:szCs w:val="20"/>
        </w:rPr>
        <w:t xml:space="preserve">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30C57BAC"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w:t>
      </w:r>
      <w:r w:rsidR="00307BEE">
        <w:rPr>
          <w:rFonts w:ascii="Arial" w:hAnsi="Arial" w:cs="Arial"/>
          <w:sz w:val="20"/>
          <w:szCs w:val="20"/>
        </w:rPr>
        <w:t>Pośredniczącą</w:t>
      </w:r>
      <w:r w:rsidRPr="000A21FC">
        <w:rPr>
          <w:rFonts w:ascii="Arial" w:hAnsi="Arial" w:cs="Arial"/>
          <w:sz w:val="20"/>
          <w:szCs w:val="20"/>
        </w:rPr>
        <w:t xml:space="preserve">.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7777777"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w:t>
      </w:r>
      <w:r w:rsidRPr="004226CE">
        <w:rPr>
          <w:rFonts w:ascii="Arial" w:hAnsi="Arial" w:cs="Arial"/>
          <w:sz w:val="20"/>
          <w:szCs w:val="20"/>
        </w:rPr>
        <w:br/>
        <w:t xml:space="preserve">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0921F169"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lastRenderedPageBreak/>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t>
      </w:r>
      <w:r w:rsidR="003A789A" w:rsidRPr="004226CE">
        <w:rPr>
          <w:rFonts w:ascii="Arial" w:hAnsi="Arial" w:cs="Arial"/>
          <w:sz w:val="20"/>
          <w:szCs w:val="20"/>
        </w:rPr>
        <w:br/>
      </w:r>
      <w:r w:rsidR="000C1815" w:rsidRPr="004226CE">
        <w:rPr>
          <w:rFonts w:ascii="Arial" w:hAnsi="Arial" w:cs="Arial"/>
          <w:sz w:val="20"/>
          <w:szCs w:val="20"/>
        </w:rPr>
        <w:t xml:space="preserve">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566C6367"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w:t>
      </w:r>
      <w:r w:rsidR="000663CF" w:rsidRPr="004226CE">
        <w:rPr>
          <w:rFonts w:ascii="Arial" w:hAnsi="Arial" w:cs="Arial"/>
          <w:sz w:val="20"/>
          <w:szCs w:val="20"/>
        </w:rPr>
        <w:br/>
      </w:r>
      <w:r w:rsidRPr="004226CE">
        <w:rPr>
          <w:rFonts w:ascii="Arial" w:hAnsi="Arial" w:cs="Arial"/>
          <w:sz w:val="20"/>
          <w:szCs w:val="20"/>
        </w:rPr>
        <w:t xml:space="preserve">o którym mowa w § 2 pkt 5 rozporządzenia Ministra Finansów z dnia 21 grudnia 2012 r. </w:t>
      </w:r>
      <w:r w:rsidR="000663CF" w:rsidRPr="004226CE">
        <w:rPr>
          <w:rFonts w:ascii="Arial" w:hAnsi="Arial" w:cs="Arial"/>
          <w:sz w:val="20"/>
          <w:szCs w:val="20"/>
        </w:rPr>
        <w:br/>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w:t>
      </w:r>
      <w:r w:rsidR="00307BEE">
        <w:rPr>
          <w:rFonts w:ascii="Arial" w:hAnsi="Arial" w:cs="Arial"/>
          <w:sz w:val="20"/>
          <w:szCs w:val="20"/>
        </w:rPr>
        <w:t>Pośrednicząca</w:t>
      </w:r>
      <w:r w:rsidRPr="004226CE">
        <w:rPr>
          <w:rFonts w:ascii="Arial" w:hAnsi="Arial" w:cs="Arial"/>
          <w:sz w:val="20"/>
          <w:szCs w:val="20"/>
        </w:rPr>
        <w:t xml:space="preserve"> zobowiązuje się do przekazania Bankowi Gospodarstwa Krajowego zlecenia płatności </w:t>
      </w:r>
      <w:r w:rsidR="000663CF" w:rsidRPr="004226CE">
        <w:rPr>
          <w:rFonts w:ascii="Arial" w:hAnsi="Arial" w:cs="Arial"/>
          <w:sz w:val="20"/>
          <w:szCs w:val="20"/>
        </w:rPr>
        <w:br/>
      </w:r>
      <w:r w:rsidRPr="004226CE">
        <w:rPr>
          <w:rFonts w:ascii="Arial" w:hAnsi="Arial" w:cs="Arial"/>
          <w:sz w:val="20"/>
          <w:szCs w:val="20"/>
        </w:rPr>
        <w:t xml:space="preserve">w terminie do 21 dni roboczych od dnia zatwierdzenia pierwszego wniosku o płatność </w:t>
      </w:r>
      <w:r w:rsidR="00690484" w:rsidRPr="004226CE">
        <w:rPr>
          <w:rFonts w:ascii="Arial" w:hAnsi="Arial" w:cs="Arial"/>
          <w:sz w:val="20"/>
          <w:szCs w:val="20"/>
        </w:rPr>
        <w:br/>
      </w:r>
      <w:r w:rsidRPr="004226CE">
        <w:rPr>
          <w:rFonts w:ascii="Arial" w:hAnsi="Arial" w:cs="Arial"/>
          <w:sz w:val="20"/>
          <w:szCs w:val="20"/>
        </w:rPr>
        <w:t xml:space="preserve">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64E82FB3"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 xml:space="preserve">Instytucja </w:t>
      </w:r>
      <w:r w:rsidR="00307BEE">
        <w:rPr>
          <w:rStyle w:val="Domylnaczcionkaakapitu3"/>
          <w:rFonts w:ascii="Arial" w:hAnsi="Arial" w:cs="Arial"/>
          <w:color w:val="19161B"/>
          <w:sz w:val="20"/>
          <w:szCs w:val="20"/>
        </w:rPr>
        <w:t>Pośrednicząca</w:t>
      </w:r>
      <w:r w:rsidRPr="004226CE">
        <w:rPr>
          <w:rStyle w:val="Domylnaczcionkaakapitu3"/>
          <w:rFonts w:ascii="Arial" w:hAnsi="Arial" w:cs="Arial"/>
          <w:color w:val="19161B"/>
          <w:sz w:val="20"/>
          <w:szCs w:val="20"/>
        </w:rPr>
        <w:t xml:space="preserve">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79529B7F"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7777777"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gdy postęp rzeczowy Projektu odbiega od harmonogramu realizacji Projektu określonego </w:t>
      </w:r>
      <w:r w:rsidRPr="004226CE">
        <w:rPr>
          <w:rFonts w:ascii="Arial" w:hAnsi="Arial" w:cs="Arial"/>
          <w:color w:val="19161B"/>
          <w:sz w:val="20"/>
          <w:szCs w:val="20"/>
        </w:rPr>
        <w:br/>
        <w:t>we Wniosku w stopniu zagrażającym osiągnięciu wskaźników, o któr</w:t>
      </w:r>
      <w:r w:rsidR="00E35A2F" w:rsidRPr="004226CE">
        <w:rPr>
          <w:rFonts w:ascii="Arial" w:hAnsi="Arial" w:cs="Arial"/>
          <w:color w:val="19161B"/>
          <w:sz w:val="20"/>
          <w:szCs w:val="20"/>
        </w:rPr>
        <w:t>ych mowa w § 5 ust. 5,</w:t>
      </w:r>
    </w:p>
    <w:p w14:paraId="4E6DA5F4" w14:textId="77777777" w:rsidR="00E35A2F" w:rsidRPr="004226CE" w:rsidRDefault="00E35A2F" w:rsidP="00E35A2F">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Beneficjent dysponuje środkami niezbędnymi do realizacji Projektu w kolejnym okresie 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5A93426"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8)  stwierdzenia nieprawidłowości w trakcie kontroli na miejscu realizacji projektu.</w:t>
      </w:r>
    </w:p>
    <w:p w14:paraId="7656F117" w14:textId="12647638"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w:t>
      </w:r>
      <w:r w:rsidR="00307BEE">
        <w:rPr>
          <w:rFonts w:ascii="Arial" w:hAnsi="Arial" w:cs="Arial"/>
          <w:color w:val="19161B"/>
          <w:sz w:val="20"/>
          <w:szCs w:val="20"/>
        </w:rPr>
        <w:t>Pośrednicząca</w:t>
      </w:r>
      <w:r w:rsidRPr="004226CE">
        <w:rPr>
          <w:rFonts w:ascii="Arial" w:hAnsi="Arial" w:cs="Arial"/>
          <w:color w:val="19161B"/>
          <w:sz w:val="20"/>
          <w:szCs w:val="20"/>
        </w:rPr>
        <w:t xml:space="preserve"> informuje Beneficjenta, z wykorzystaniem SL2014 lub pisemnie, jeżeli </w:t>
      </w:r>
      <w:r w:rsidRPr="004226CE">
        <w:rPr>
          <w:rFonts w:ascii="Arial" w:hAnsi="Arial" w:cs="Arial"/>
          <w:color w:val="19161B"/>
          <w:sz w:val="20"/>
          <w:szCs w:val="20"/>
        </w:rPr>
        <w:br/>
        <w:t>z powodów technicznych nie będzie to możliwe za pośrednictwem SL2014, o zawieszeniu  wypłaty transzy dofinansowania i jego przyczynach.</w:t>
      </w:r>
    </w:p>
    <w:p w14:paraId="21E9B8D9" w14:textId="0F6D7873" w:rsidR="00A74A13" w:rsidRPr="004226CE" w:rsidRDefault="00A74A13" w:rsidP="00A74A13">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 xml:space="preserve">Uruchomienie płatności następuje po usunięciu lub wyjaśnieniu przyczyn wymienionych w ust. 4, w terminie określonym przez Instytucję </w:t>
      </w:r>
      <w:r w:rsidR="00307BEE">
        <w:rPr>
          <w:rFonts w:ascii="Arial" w:hAnsi="Arial" w:cs="Arial"/>
          <w:color w:val="19161B"/>
          <w:sz w:val="20"/>
          <w:szCs w:val="20"/>
        </w:rPr>
        <w:t>Pośredniczącą</w:t>
      </w:r>
      <w:r w:rsidRPr="004226CE">
        <w:rPr>
          <w:rFonts w:ascii="Arial" w:hAnsi="Arial" w:cs="Arial"/>
          <w:color w:val="19161B"/>
          <w:sz w:val="20"/>
          <w:szCs w:val="20"/>
        </w:rPr>
        <w:t>.</w:t>
      </w:r>
    </w:p>
    <w:p w14:paraId="1F7AFBAC" w14:textId="77777777" w:rsidR="00A74A13" w:rsidRPr="004226CE" w:rsidRDefault="00A74A13" w:rsidP="00D60FB3">
      <w:pPr>
        <w:pStyle w:val="Akapitzlist"/>
        <w:spacing w:after="60"/>
        <w:ind w:left="360"/>
        <w:jc w:val="both"/>
        <w:rPr>
          <w:rFonts w:ascii="Arial" w:hAnsi="Arial" w:cs="Arial"/>
          <w:sz w:val="20"/>
          <w:szCs w:val="20"/>
        </w:rPr>
      </w:pP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4B1E6230"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Weryfikacja wniosku</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lastRenderedPageBreak/>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1E50A535"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 xml:space="preserve">Beneficjent oświadcza w drugim i kolejnych wnioskach o płatność o kwocie poniesionych </w:t>
      </w:r>
      <w:r w:rsidR="000B3CCD" w:rsidRPr="004226CE">
        <w:rPr>
          <w:rFonts w:ascii="Arial" w:hAnsi="Arial" w:cs="Arial"/>
          <w:sz w:val="20"/>
        </w:rPr>
        <w:br/>
      </w:r>
      <w:r w:rsidRPr="004226CE">
        <w:rPr>
          <w:rFonts w:ascii="Arial" w:hAnsi="Arial" w:cs="Arial"/>
          <w:sz w:val="20"/>
        </w:rPr>
        <w:t>w ramach Projektu wydatków bezpośrednich i pośrednich w związku z realizacją kwot ryczałtowych oraz informuje o przebiegu postępu rzeczowego Projektu.</w:t>
      </w:r>
    </w:p>
    <w:p w14:paraId="16DEA29F" w14:textId="5CF5DA8B"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307BEE">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467CF631"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w:t>
      </w:r>
      <w:r w:rsidR="00690484" w:rsidRPr="004226CE">
        <w:rPr>
          <w:rFonts w:ascii="Arial" w:hAnsi="Arial" w:cs="Arial"/>
          <w:sz w:val="20"/>
          <w:szCs w:val="20"/>
        </w:rPr>
        <w:br/>
      </w:r>
      <w:r w:rsidRPr="004226CE">
        <w:rPr>
          <w:rFonts w:ascii="Arial" w:hAnsi="Arial" w:cs="Arial"/>
          <w:sz w:val="20"/>
          <w:szCs w:val="20"/>
        </w:rPr>
        <w:t xml:space="preserve">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w:t>
      </w:r>
      <w:r w:rsidR="00307BEE">
        <w:rPr>
          <w:rFonts w:ascii="Arial" w:hAnsi="Arial" w:cs="Arial"/>
          <w:sz w:val="20"/>
          <w:szCs w:val="20"/>
        </w:rPr>
        <w:t>Pośredniczącej</w:t>
      </w:r>
      <w:r w:rsidRPr="004226CE">
        <w:rPr>
          <w:rFonts w:ascii="Arial" w:hAnsi="Arial" w:cs="Arial"/>
          <w:sz w:val="20"/>
          <w:szCs w:val="20"/>
        </w:rPr>
        <w:t>.</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3B99EFCE"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 xml:space="preserve">Instytucja </w:t>
      </w:r>
      <w:r w:rsidR="00307BEE">
        <w:rPr>
          <w:rFonts w:ascii="Arial" w:hAnsi="Arial" w:cs="Arial"/>
          <w:iCs/>
          <w:sz w:val="20"/>
          <w:szCs w:val="20"/>
        </w:rPr>
        <w:t>Pośrednicząca</w:t>
      </w:r>
      <w:r w:rsidRPr="00E91D97">
        <w:rPr>
          <w:rFonts w:ascii="Arial" w:hAnsi="Arial" w:cs="Arial"/>
          <w:iCs/>
          <w:sz w:val="20"/>
          <w:szCs w:val="20"/>
        </w:rPr>
        <w:t xml:space="preserve">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1C4F0777"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 xml:space="preserve">innych dokumentów oraz informacji wskazanych przez Instytucję </w:t>
      </w:r>
      <w:r w:rsidR="00307BEE">
        <w:rPr>
          <w:rFonts w:ascii="Arial" w:hAnsi="Arial" w:cs="Arial"/>
          <w:sz w:val="20"/>
          <w:szCs w:val="20"/>
        </w:rPr>
        <w:t>Pośredniczącą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77777777"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 xml:space="preserve">Nie później niż wraz z końcowym wnioskiem o płatność Beneficjent rozlicza kwoty ryczałtowe, </w:t>
      </w:r>
      <w:r w:rsidR="00521724" w:rsidRPr="004226CE">
        <w:rPr>
          <w:rFonts w:ascii="Arial" w:hAnsi="Arial" w:cs="Arial"/>
          <w:sz w:val="20"/>
          <w:szCs w:val="20"/>
        </w:rPr>
        <w:br/>
      </w:r>
      <w:r w:rsidRPr="004226CE">
        <w:rPr>
          <w:rFonts w:ascii="Arial" w:hAnsi="Arial" w:cs="Arial"/>
          <w:sz w:val="20"/>
          <w:szCs w:val="20"/>
        </w:rPr>
        <w:t>o których mowa w § 5 ust. 2.</w:t>
      </w:r>
    </w:p>
    <w:p w14:paraId="33C091E5" w14:textId="4D58625E"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 xml:space="preserve">na rachunek bankowy wskazany przez Instytucję </w:t>
      </w:r>
      <w:r w:rsidR="00307BEE">
        <w:rPr>
          <w:rFonts w:ascii="Arial" w:hAnsi="Arial" w:cs="Arial"/>
          <w:sz w:val="20"/>
          <w:szCs w:val="20"/>
        </w:rPr>
        <w:t>Pośredniczącą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7E030A60"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Instytucja </w:t>
      </w:r>
      <w:r w:rsidR="00307BEE">
        <w:rPr>
          <w:rFonts w:ascii="Arial" w:hAnsi="Arial" w:cs="Arial"/>
          <w:sz w:val="20"/>
          <w:szCs w:val="20"/>
        </w:rPr>
        <w:t>Pośrednicząca</w:t>
      </w:r>
      <w:r w:rsidRPr="004226CE">
        <w:rPr>
          <w:rFonts w:ascii="Arial" w:hAnsi="Arial" w:cs="Arial"/>
          <w:sz w:val="20"/>
          <w:szCs w:val="20"/>
        </w:rPr>
        <w:t xml:space="preserve">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wersji wniosku o płatność w terminie 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w:t>
      </w:r>
      <w:r w:rsidR="00315BA3" w:rsidRPr="004226CE">
        <w:rPr>
          <w:rFonts w:ascii="Arial" w:hAnsi="Arial" w:cs="Arial"/>
          <w:sz w:val="20"/>
          <w:szCs w:val="20"/>
        </w:rPr>
        <w:br/>
        <w:t xml:space="preserve">o których mowa powyżej ulega zawieszeniu do dnia przekazania przez Beneficjenta do Instytucji </w:t>
      </w:r>
      <w:r w:rsidR="00307BEE">
        <w:rPr>
          <w:rFonts w:ascii="Arial" w:hAnsi="Arial" w:cs="Arial"/>
          <w:sz w:val="20"/>
          <w:szCs w:val="20"/>
        </w:rPr>
        <w:t>Pośredniczącej</w:t>
      </w:r>
      <w:r w:rsidR="00315BA3" w:rsidRPr="004226CE">
        <w:rPr>
          <w:rFonts w:ascii="Arial" w:hAnsi="Arial" w:cs="Arial"/>
          <w:sz w:val="20"/>
          <w:szCs w:val="20"/>
        </w:rPr>
        <w:t xml:space="preserve">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77777777"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w:t>
      </w:r>
      <w:r w:rsidRPr="004226CE">
        <w:rPr>
          <w:rFonts w:ascii="Arial" w:hAnsi="Arial" w:cs="Arial"/>
        </w:rPr>
        <w:br/>
        <w:t>o płatność,</w:t>
      </w:r>
    </w:p>
    <w:p w14:paraId="447668F4" w14:textId="0DAFA2C6" w:rsidR="00BC6668" w:rsidRPr="004226CE" w:rsidRDefault="00F84CEB">
      <w:pPr>
        <w:pStyle w:val="Pisma"/>
        <w:numPr>
          <w:ilvl w:val="1"/>
          <w:numId w:val="9"/>
        </w:numPr>
        <w:autoSpaceDE/>
        <w:spacing w:after="60"/>
        <w:rPr>
          <w:rFonts w:ascii="Arial" w:hAnsi="Arial" w:cs="Arial"/>
        </w:rPr>
      </w:pPr>
      <w:r w:rsidRPr="004226CE">
        <w:rPr>
          <w:rFonts w:ascii="Arial" w:hAnsi="Arial" w:cs="Arial"/>
        </w:rPr>
        <w:t xml:space="preserve">Instytucja </w:t>
      </w:r>
      <w:r w:rsidR="00307BEE">
        <w:rPr>
          <w:rFonts w:ascii="Arial" w:hAnsi="Arial" w:cs="Arial"/>
        </w:rPr>
        <w:t>Pośrednicząca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47CB71DC"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w:t>
      </w:r>
      <w:r w:rsidR="00307BEE">
        <w:rPr>
          <w:rFonts w:ascii="Arial" w:hAnsi="Arial" w:cs="Arial"/>
          <w:shd w:val="clear" w:color="auto" w:fill="FFFFFF" w:themeFill="background1"/>
        </w:rPr>
        <w:t>Pośredniczącej</w:t>
      </w:r>
      <w:r w:rsidRPr="004226CE">
        <w:rPr>
          <w:rFonts w:ascii="Arial" w:hAnsi="Arial" w:cs="Arial"/>
          <w:shd w:val="clear" w:color="auto" w:fill="FFFFFF" w:themeFill="background1"/>
        </w:rPr>
        <w:t xml:space="preserve"> informacji o wykonaniu lub</w:t>
      </w:r>
      <w:r w:rsidRPr="004226CE">
        <w:rPr>
          <w:rFonts w:ascii="Arial" w:hAnsi="Arial" w:cs="Arial"/>
        </w:rPr>
        <w:t xml:space="preserve"> zaniechaniu wykonania zaleceń pokontrolnych lub do dnia przekazania </w:t>
      </w:r>
      <w:r w:rsidR="00690484" w:rsidRPr="004226CE">
        <w:rPr>
          <w:rFonts w:ascii="Arial" w:hAnsi="Arial" w:cs="Arial"/>
        </w:rPr>
        <w:br/>
      </w:r>
      <w:r w:rsidRPr="004226CE">
        <w:rPr>
          <w:rFonts w:ascii="Arial" w:hAnsi="Arial" w:cs="Arial"/>
        </w:rPr>
        <w:t>do Beneficjenta informacji pokontrolnej jeżeli wyniki kontroli nie wskazują na wystąpienie wydatków niekwalifikowalnych w Projekcie lub nie mają wpływu na rozliczenie końcowe Projektu.</w:t>
      </w:r>
    </w:p>
    <w:p w14:paraId="35A6311B" w14:textId="7499C80C"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w:t>
      </w:r>
      <w:r w:rsidR="00307BEE">
        <w:rPr>
          <w:rFonts w:ascii="Arial" w:hAnsi="Arial" w:cs="Arial"/>
        </w:rPr>
        <w:t>Pośrednicząca</w:t>
      </w:r>
      <w:r w:rsidRPr="004226CE">
        <w:rPr>
          <w:rFonts w:ascii="Arial" w:hAnsi="Arial" w:cs="Arial"/>
        </w:rPr>
        <w:t xml:space="preserve"> może wezwać Beneficjenta do złożenia dokumentów dotyczących Projektu. Instytucja </w:t>
      </w:r>
      <w:r w:rsidR="00307BEE">
        <w:rPr>
          <w:rFonts w:ascii="Arial" w:hAnsi="Arial" w:cs="Arial"/>
        </w:rPr>
        <w:t>Pośrednicząca</w:t>
      </w:r>
      <w:r w:rsidRPr="004226CE">
        <w:rPr>
          <w:rFonts w:ascii="Arial" w:hAnsi="Arial" w:cs="Arial"/>
        </w:rPr>
        <w:t xml:space="preserve"> może także dokonać uzupełnienia lub poprawienia oczywistych omyłek pisarskich lub rachunkowych we wniosku o płatność, o czym informuje Beneficjenta </w:t>
      </w:r>
      <w:r w:rsidRPr="004226CE">
        <w:rPr>
          <w:rFonts w:ascii="Arial" w:hAnsi="Arial" w:cs="Arial"/>
        </w:rPr>
        <w:br/>
        <w:t>lub wzywa Beneficjenta do poprawienia lub uzupełnienia wniosku o płatność lub złożenia dodatkowych wyjaśnień w wyznaczonym terminie.</w:t>
      </w:r>
    </w:p>
    <w:p w14:paraId="5A7839CA" w14:textId="265CE344"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w:t>
      </w:r>
      <w:r w:rsidR="00307BEE">
        <w:rPr>
          <w:rFonts w:ascii="Arial" w:hAnsi="Arial" w:cs="Arial"/>
          <w:sz w:val="20"/>
          <w:szCs w:val="20"/>
        </w:rPr>
        <w:t>Pośredniczącą</w:t>
      </w:r>
      <w:r w:rsidRPr="004226CE">
        <w:rPr>
          <w:rFonts w:ascii="Arial" w:hAnsi="Arial" w:cs="Arial"/>
          <w:sz w:val="20"/>
          <w:szCs w:val="20"/>
        </w:rPr>
        <w:t xml:space="preserve"> terminie, jednak nie krótszym niż 5 dni roboczych. Na wezwanie Instytucji </w:t>
      </w:r>
      <w:r w:rsidR="00307BEE">
        <w:rPr>
          <w:rFonts w:ascii="Arial" w:hAnsi="Arial" w:cs="Arial"/>
          <w:sz w:val="20"/>
          <w:szCs w:val="20"/>
        </w:rPr>
        <w:t>Pośredniczącej</w:t>
      </w:r>
      <w:r w:rsidRPr="004226CE">
        <w:rPr>
          <w:rFonts w:ascii="Arial" w:hAnsi="Arial" w:cs="Arial"/>
          <w:sz w:val="20"/>
          <w:szCs w:val="20"/>
        </w:rPr>
        <w:t xml:space="preserve">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7E50BCCF"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w:t>
      </w:r>
      <w:r w:rsidR="00307BEE">
        <w:rPr>
          <w:rFonts w:ascii="Arial" w:hAnsi="Arial" w:cs="Arial"/>
          <w:sz w:val="20"/>
          <w:szCs w:val="20"/>
        </w:rPr>
        <w:t>Pośrednicząca</w:t>
      </w:r>
      <w:r w:rsidRPr="004226CE">
        <w:rPr>
          <w:rFonts w:ascii="Arial" w:hAnsi="Arial" w:cs="Arial"/>
          <w:sz w:val="20"/>
          <w:szCs w:val="20"/>
        </w:rPr>
        <w:t xml:space="preserve"> lub wystąpienia we wniosku o płatność </w:t>
      </w:r>
      <w:r w:rsidR="00483E2B">
        <w:rPr>
          <w:rFonts w:ascii="Arial" w:hAnsi="Arial" w:cs="Arial"/>
          <w:sz w:val="20"/>
          <w:szCs w:val="20"/>
        </w:rPr>
        <w:t>-</w:t>
      </w:r>
      <w:r w:rsidR="00963ACC">
        <w:rPr>
          <w:rFonts w:ascii="Arial" w:hAnsi="Arial" w:cs="Arial"/>
          <w:sz w:val="20"/>
          <w:szCs w:val="20"/>
        </w:rPr>
        <w:t xml:space="preserve">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w:t>
      </w:r>
      <w:r w:rsidR="00307BEE">
        <w:rPr>
          <w:rFonts w:ascii="Arial" w:hAnsi="Arial" w:cs="Arial"/>
          <w:sz w:val="20"/>
          <w:szCs w:val="20"/>
        </w:rPr>
        <w:t>Pośrednicząca</w:t>
      </w:r>
      <w:r w:rsidRPr="004226CE">
        <w:rPr>
          <w:rFonts w:ascii="Arial" w:hAnsi="Arial" w:cs="Arial"/>
          <w:sz w:val="20"/>
          <w:szCs w:val="20"/>
        </w:rPr>
        <w:t xml:space="preserve">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w:t>
      </w:r>
      <w:r w:rsidR="00307BEE">
        <w:rPr>
          <w:rFonts w:ascii="Arial" w:hAnsi="Arial" w:cs="Arial"/>
          <w:sz w:val="20"/>
          <w:szCs w:val="20"/>
        </w:rPr>
        <w:t>Pośrednicząca</w:t>
      </w:r>
      <w:r w:rsidRPr="004226CE">
        <w:rPr>
          <w:rFonts w:ascii="Arial" w:hAnsi="Arial" w:cs="Arial"/>
          <w:sz w:val="20"/>
          <w:szCs w:val="20"/>
        </w:rPr>
        <w:t xml:space="preserve">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2F48ED58"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po pozytywnym zweryfikowaniu wniosku o płatność, przekazuje Beneficjentowi w terminie, o którym mowa w ust. 1, informację o wyniku weryfikacji wniosku </w:t>
      </w:r>
      <w:r w:rsidRPr="004226CE">
        <w:rPr>
          <w:rFonts w:ascii="Arial" w:hAnsi="Arial" w:cs="Arial"/>
          <w:sz w:val="20"/>
          <w:szCs w:val="20"/>
        </w:rPr>
        <w:br/>
        <w:t>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22FEBF8A"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w:t>
      </w:r>
      <w:r w:rsidRPr="004226CE">
        <w:rPr>
          <w:rFonts w:ascii="Arial" w:hAnsi="Arial" w:cs="Arial"/>
          <w:sz w:val="20"/>
          <w:szCs w:val="20"/>
        </w:rPr>
        <w:br/>
        <w:t>z pomniejszenia kwoty wydatków rozliczanych we wniosku o płatność o wydatki niekwalifikowalne, o których mowa w pkt 1.</w:t>
      </w:r>
    </w:p>
    <w:p w14:paraId="02AE0A18" w14:textId="441E7E3F"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 xml:space="preserve">staleń Instytucji </w:t>
      </w:r>
      <w:r w:rsidR="00307BEE">
        <w:rPr>
          <w:rFonts w:ascii="Arial" w:hAnsi="Arial" w:cs="Arial"/>
          <w:sz w:val="20"/>
          <w:szCs w:val="20"/>
        </w:rPr>
        <w:t>Pośredniczącej</w:t>
      </w:r>
      <w:r w:rsidRPr="004226CE">
        <w:rPr>
          <w:rFonts w:ascii="Arial" w:hAnsi="Arial" w:cs="Arial"/>
          <w:sz w:val="20"/>
          <w:szCs w:val="20"/>
        </w:rPr>
        <w:t xml:space="preserve"> w zakresie wydatków niekwalifikowalnych. Przepisy art. 25 ust. 2-12 ustawy wdrożeniowej stosuje się wówczas odpowiednio. W przypadku gdy Instytucja </w:t>
      </w:r>
      <w:r w:rsidR="00307BEE">
        <w:rPr>
          <w:rFonts w:ascii="Arial" w:hAnsi="Arial" w:cs="Arial"/>
          <w:sz w:val="20"/>
          <w:szCs w:val="20"/>
        </w:rPr>
        <w:t>Pośrednicząca</w:t>
      </w:r>
      <w:r w:rsidRPr="004226CE">
        <w:rPr>
          <w:rFonts w:ascii="Arial" w:hAnsi="Arial" w:cs="Arial"/>
          <w:sz w:val="20"/>
          <w:szCs w:val="20"/>
        </w:rPr>
        <w:t xml:space="preserve"> nie przyjmie ww. zastrzeżeń i Beneficjent nie zastosuje się do zaleceń Instytucji </w:t>
      </w:r>
      <w:r w:rsidR="00307BEE">
        <w:rPr>
          <w:rFonts w:ascii="Arial" w:hAnsi="Arial" w:cs="Arial"/>
          <w:sz w:val="20"/>
          <w:szCs w:val="20"/>
        </w:rPr>
        <w:t>Pośredniczącej</w:t>
      </w:r>
      <w:r w:rsidRPr="004226CE">
        <w:rPr>
          <w:rFonts w:ascii="Arial" w:hAnsi="Arial" w:cs="Arial"/>
          <w:sz w:val="20"/>
          <w:szCs w:val="20"/>
        </w:rPr>
        <w:t xml:space="preserve">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01F7FC0B"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 xml:space="preserve">Z wyłączeniem przypadków, o których mowa w ust. 2 i 9, Instytucja </w:t>
      </w:r>
      <w:r w:rsidR="00307BEE">
        <w:rPr>
          <w:rFonts w:ascii="Arial" w:hAnsi="Arial" w:cs="Arial"/>
          <w:sz w:val="20"/>
          <w:szCs w:val="20"/>
        </w:rPr>
        <w:t>Pośrednicząca</w:t>
      </w:r>
      <w:r w:rsidRPr="003465AD">
        <w:rPr>
          <w:rFonts w:ascii="Arial" w:hAnsi="Arial" w:cs="Arial"/>
          <w:sz w:val="20"/>
          <w:szCs w:val="20"/>
        </w:rPr>
        <w:t xml:space="preserve">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dni roboczych przed upływem tego terminu Beneficjent nie przedłoży wskazanych przez Instytucję </w:t>
      </w:r>
      <w:r w:rsidR="00307BEE">
        <w:rPr>
          <w:rFonts w:ascii="Arial" w:hAnsi="Arial" w:cs="Arial"/>
          <w:sz w:val="20"/>
          <w:szCs w:val="20"/>
        </w:rPr>
        <w:t>Pośredniczącą</w:t>
      </w:r>
      <w:r w:rsidRPr="003465AD">
        <w:rPr>
          <w:rFonts w:ascii="Arial" w:hAnsi="Arial" w:cs="Arial"/>
          <w:sz w:val="20"/>
          <w:szCs w:val="20"/>
        </w:rPr>
        <w:t xml:space="preserve"> dokumentów potwierdzających rozliczenie kwot ryczałtowych wskazanych we wniosku o płatność, Instytucja </w:t>
      </w:r>
      <w:r w:rsidR="00307BEE">
        <w:rPr>
          <w:rFonts w:ascii="Arial" w:hAnsi="Arial" w:cs="Arial"/>
          <w:sz w:val="20"/>
          <w:szCs w:val="20"/>
        </w:rPr>
        <w:lastRenderedPageBreak/>
        <w:t>Pośrednicząca</w:t>
      </w:r>
      <w:r w:rsidRPr="003465AD">
        <w:rPr>
          <w:rFonts w:ascii="Arial" w:hAnsi="Arial" w:cs="Arial"/>
          <w:sz w:val="20"/>
          <w:szCs w:val="20"/>
        </w:rPr>
        <w:t xml:space="preserve">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56155110"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7A672B17" w14:textId="03EECFDB" w:rsidR="00201F4D" w:rsidRDefault="00201F4D" w:rsidP="00C93AD5">
      <w:pPr>
        <w:spacing w:after="120" w:line="240" w:lineRule="auto"/>
        <w:jc w:val="center"/>
        <w:rPr>
          <w:rFonts w:ascii="Arial" w:hAnsi="Arial" w:cs="Arial"/>
          <w:b/>
          <w:bCs/>
          <w:sz w:val="20"/>
          <w:szCs w:val="20"/>
        </w:rPr>
      </w:pPr>
    </w:p>
    <w:p w14:paraId="7BA8C9DD" w14:textId="77DEDDF4" w:rsidR="00C20539" w:rsidRDefault="00C20539" w:rsidP="00C93AD5">
      <w:pPr>
        <w:spacing w:after="120" w:line="240" w:lineRule="auto"/>
        <w:jc w:val="center"/>
        <w:rPr>
          <w:rFonts w:ascii="Arial" w:hAnsi="Arial" w:cs="Arial"/>
          <w:b/>
          <w:bCs/>
          <w:sz w:val="20"/>
          <w:szCs w:val="20"/>
        </w:rPr>
      </w:pPr>
    </w:p>
    <w:p w14:paraId="3BF5C9F5" w14:textId="77777777" w:rsidR="00C20539" w:rsidRPr="004226CE" w:rsidRDefault="00C20539" w:rsidP="00C93AD5">
      <w:pPr>
        <w:spacing w:after="120" w:line="240" w:lineRule="auto"/>
        <w:jc w:val="center"/>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44E38255"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wzywa Beneficjenta do zwrotu całości lub części dofinansowania </w:t>
      </w:r>
      <w:r w:rsidRPr="004226CE">
        <w:rPr>
          <w:rFonts w:ascii="Arial" w:hAnsi="Arial" w:cs="Arial"/>
          <w:sz w:val="20"/>
          <w:szCs w:val="20"/>
        </w:rPr>
        <w:br/>
        <w:t>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w:t>
      </w:r>
      <w:r w:rsidR="00307BEE">
        <w:rPr>
          <w:rFonts w:ascii="Arial" w:hAnsi="Arial" w:cs="Arial"/>
          <w:sz w:val="20"/>
          <w:szCs w:val="20"/>
        </w:rPr>
        <w:t>Pośredniczącej</w:t>
      </w:r>
      <w:r w:rsidRPr="004226CE">
        <w:rPr>
          <w:rFonts w:ascii="Arial" w:hAnsi="Arial" w:cs="Arial"/>
          <w:sz w:val="20"/>
          <w:szCs w:val="20"/>
        </w:rPr>
        <w:t xml:space="preserve"> lub Ministra Finansów lub wzywa Beneficjenta do wyrażenia zgody </w:t>
      </w:r>
      <w:r w:rsidR="00690484" w:rsidRPr="004226CE">
        <w:rPr>
          <w:rFonts w:ascii="Arial" w:hAnsi="Arial" w:cs="Arial"/>
          <w:sz w:val="20"/>
          <w:szCs w:val="20"/>
        </w:rPr>
        <w:br/>
      </w:r>
      <w:r w:rsidRPr="004226CE">
        <w:rPr>
          <w:rFonts w:ascii="Arial" w:hAnsi="Arial" w:cs="Arial"/>
          <w:sz w:val="20"/>
          <w:szCs w:val="20"/>
        </w:rPr>
        <w:t>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4D21BFB2"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w:t>
      </w:r>
      <w:r w:rsidR="00307BEE">
        <w:rPr>
          <w:rFonts w:ascii="Arial" w:hAnsi="Arial" w:cs="Arial"/>
          <w:sz w:val="20"/>
          <w:szCs w:val="20"/>
        </w:rPr>
        <w:t>Pośredniczącej</w:t>
      </w:r>
      <w:r w:rsidR="008E4555" w:rsidRPr="004226CE">
        <w:rPr>
          <w:rFonts w:ascii="Arial" w:hAnsi="Arial" w:cs="Arial"/>
          <w:sz w:val="20"/>
          <w:szCs w:val="20"/>
        </w:rPr>
        <w:t xml:space="preserve"> w </w:t>
      </w:r>
      <w:r w:rsidRPr="004226CE">
        <w:rPr>
          <w:rFonts w:ascii="Arial" w:hAnsi="Arial" w:cs="Arial"/>
          <w:sz w:val="20"/>
          <w:szCs w:val="20"/>
        </w:rPr>
        <w:t xml:space="preserve">terminie 14 dni kalendarzowych od dnia doręczenia wezwania </w:t>
      </w:r>
      <w:r w:rsidRPr="004226CE">
        <w:rPr>
          <w:rFonts w:ascii="Arial" w:hAnsi="Arial" w:cs="Arial"/>
          <w:sz w:val="20"/>
          <w:szCs w:val="20"/>
        </w:rPr>
        <w:br/>
        <w:t xml:space="preserve">do zwrotu na rachunek bankowy wskazany przez Instytucję </w:t>
      </w:r>
      <w:r w:rsidR="00307BEE">
        <w:rPr>
          <w:rFonts w:ascii="Arial" w:hAnsi="Arial" w:cs="Arial"/>
          <w:sz w:val="20"/>
          <w:szCs w:val="20"/>
        </w:rPr>
        <w:t>Pośredniczącą</w:t>
      </w:r>
      <w:r w:rsidRPr="004226CE">
        <w:rPr>
          <w:rFonts w:ascii="Arial" w:hAnsi="Arial" w:cs="Arial"/>
          <w:sz w:val="20"/>
          <w:szCs w:val="20"/>
        </w:rPr>
        <w:t xml:space="preserve">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4F1E7FD7"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w:t>
      </w:r>
      <w:r w:rsidRPr="004226CE">
        <w:rPr>
          <w:rFonts w:ascii="Arial" w:hAnsi="Arial" w:cs="Arial"/>
          <w:sz w:val="20"/>
          <w:szCs w:val="20"/>
        </w:rPr>
        <w:br/>
        <w:t xml:space="preserve">z  zaleceniami Instytucji </w:t>
      </w:r>
      <w:r w:rsidR="00307BEE">
        <w:rPr>
          <w:rFonts w:ascii="Arial" w:hAnsi="Arial" w:cs="Arial"/>
          <w:sz w:val="20"/>
          <w:szCs w:val="20"/>
        </w:rPr>
        <w:t>Pośredniczącej</w:t>
      </w:r>
      <w:r w:rsidRPr="004226CE">
        <w:rPr>
          <w:rFonts w:ascii="Arial" w:hAnsi="Arial" w:cs="Arial"/>
          <w:sz w:val="20"/>
          <w:szCs w:val="20"/>
        </w:rPr>
        <w:t>,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4657D58"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 xml:space="preserve">numer decyzji, w przypadku zwrotu dokonanego na podstawie decyzji administracyjnej, </w:t>
      </w:r>
      <w:r w:rsidRPr="004226CE">
        <w:rPr>
          <w:rFonts w:ascii="Arial" w:hAnsi="Arial" w:cs="Arial"/>
          <w:sz w:val="20"/>
          <w:szCs w:val="20"/>
        </w:rPr>
        <w:br/>
        <w:t>o której mowa w ust. 4.</w:t>
      </w:r>
    </w:p>
    <w:p w14:paraId="6E7F60AA" w14:textId="0DF3634A"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w:t>
      </w:r>
      <w:r w:rsidR="00307BEE">
        <w:rPr>
          <w:rFonts w:ascii="Arial" w:hAnsi="Arial" w:cs="Arial"/>
          <w:sz w:val="20"/>
          <w:szCs w:val="20"/>
        </w:rPr>
        <w:t>Pośredniczącej</w:t>
      </w:r>
      <w:r w:rsidRPr="004226CE">
        <w:rPr>
          <w:rFonts w:ascii="Arial" w:hAnsi="Arial" w:cs="Arial"/>
          <w:sz w:val="20"/>
          <w:szCs w:val="20"/>
        </w:rPr>
        <w:t xml:space="preserve">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lastRenderedPageBreak/>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36E95CBB"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w:t>
      </w:r>
      <w:r w:rsidR="00307BEE">
        <w:rPr>
          <w:rFonts w:ascii="Arial" w:hAnsi="Arial" w:cs="Arial"/>
          <w:sz w:val="20"/>
          <w:szCs w:val="20"/>
        </w:rPr>
        <w:t>Pośrednicząca</w:t>
      </w:r>
      <w:r w:rsidRPr="004226CE">
        <w:rPr>
          <w:rFonts w:ascii="Arial" w:hAnsi="Arial" w:cs="Arial"/>
          <w:sz w:val="20"/>
          <w:szCs w:val="20"/>
        </w:rPr>
        <w:t xml:space="preserve">, po przeprowadzeniu postępowania określonego przepisami ustawy z dnia </w:t>
      </w:r>
      <w:r w:rsidRPr="004226CE">
        <w:rPr>
          <w:rFonts w:ascii="Arial" w:hAnsi="Arial" w:cs="Arial"/>
          <w:sz w:val="20"/>
          <w:szCs w:val="20"/>
        </w:rPr>
        <w:br/>
        <w:t xml:space="preserve">14 czerwca 1960 r. Kodeks postępowania administracyjnego, wydaje decyzję, o której mowa </w:t>
      </w:r>
      <w:r w:rsidRPr="004226CE">
        <w:rPr>
          <w:rFonts w:ascii="Arial" w:hAnsi="Arial" w:cs="Arial"/>
          <w:sz w:val="20"/>
          <w:szCs w:val="20"/>
        </w:rPr>
        <w:br/>
        <w:t>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12E9CC2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7C2CD51E"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złożeniem przez Beneficjenta wniosku o płatność – Beneficjent przedkładając Instytucji </w:t>
      </w:r>
      <w:r w:rsidR="00307BEE">
        <w:rPr>
          <w:rFonts w:ascii="Arial" w:hAnsi="Arial" w:cs="Arial"/>
          <w:sz w:val="20"/>
          <w:szCs w:val="20"/>
          <w:lang w:eastAsia="pl-PL"/>
        </w:rPr>
        <w:t>Pośredniczącej</w:t>
      </w:r>
      <w:r w:rsidRPr="004226CE">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w:t>
      </w:r>
    </w:p>
    <w:p w14:paraId="2B644B78" w14:textId="38B7268A"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05626FE1"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w uprzednio zatwierdzonym wniosku o płatność –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7EF3AF0"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w:t>
      </w:r>
      <w:r w:rsidR="008E4555" w:rsidRPr="004226CE">
        <w:rPr>
          <w:rFonts w:ascii="Arial" w:hAnsi="Arial" w:cs="Arial"/>
          <w:sz w:val="20"/>
          <w:szCs w:val="20"/>
          <w:lang w:eastAsia="pl-PL"/>
        </w:rPr>
        <w:br/>
        <w:t xml:space="preserve">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57EA042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o którym mowa w ust. 3 pkt 1 i 2, jeżeli Beneficjent nie zgadza się </w:t>
      </w:r>
      <w:r w:rsidRPr="004226CE">
        <w:rPr>
          <w:rFonts w:ascii="Arial" w:hAnsi="Arial" w:cs="Arial"/>
          <w:sz w:val="20"/>
          <w:szCs w:val="20"/>
          <w:lang w:eastAsia="pl-PL"/>
        </w:rPr>
        <w:br/>
        <w:t xml:space="preserve">ze stwierdzeniem wystąpienia nieprawidłowości oraz pomniejszeniem wartości wydatków </w:t>
      </w:r>
      <w:r w:rsidRPr="004226CE">
        <w:rPr>
          <w:rFonts w:ascii="Arial" w:hAnsi="Arial" w:cs="Arial"/>
          <w:sz w:val="20"/>
          <w:szCs w:val="20"/>
          <w:lang w:eastAsia="pl-PL"/>
        </w:rPr>
        <w:lastRenderedPageBreak/>
        <w:t>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16F60B4F"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307BEE">
        <w:rPr>
          <w:rFonts w:ascii="Arial" w:hAnsi="Arial" w:cs="Arial"/>
          <w:sz w:val="20"/>
          <w:szCs w:val="20"/>
          <w:lang w:eastAsia="pl-PL"/>
        </w:rPr>
        <w:t>Pośrednicząca</w:t>
      </w:r>
      <w:r w:rsidRPr="004226CE">
        <w:rPr>
          <w:rFonts w:ascii="Arial" w:hAnsi="Arial" w:cs="Arial"/>
          <w:sz w:val="20"/>
          <w:szCs w:val="20"/>
          <w:lang w:eastAsia="pl-PL"/>
        </w:rPr>
        <w:t xml:space="preserve">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09F41710"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 xml:space="preserve">rojekcie oraz – jeśli dotyczy – zwrocie środków niewykorzystanych przez Beneficjenta, z zastrzeżeniem ust. 3 i 4, na wezwanie Instytucji </w:t>
      </w:r>
      <w:r w:rsidR="00307BEE">
        <w:rPr>
          <w:rFonts w:ascii="Arial" w:hAnsi="Arial" w:cs="Arial"/>
          <w:sz w:val="20"/>
          <w:szCs w:val="20"/>
        </w:rPr>
        <w:t>Pośredniczącej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03701222"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w:t>
      </w:r>
      <w:r w:rsidR="00C439E6" w:rsidRPr="004226CE">
        <w:rPr>
          <w:rFonts w:ascii="Arial" w:hAnsi="Arial" w:cs="Arial"/>
          <w:sz w:val="20"/>
          <w:szCs w:val="20"/>
        </w:rPr>
        <w:br/>
        <w:t xml:space="preserve">po uprzednim ustaleniu dokładnego terminu odbioru z Instytucją </w:t>
      </w:r>
      <w:r w:rsidR="00307BEE">
        <w:rPr>
          <w:rFonts w:ascii="Arial" w:hAnsi="Arial" w:cs="Arial"/>
          <w:sz w:val="20"/>
          <w:szCs w:val="20"/>
        </w:rPr>
        <w:t>Pośredniczącą</w:t>
      </w:r>
      <w:r w:rsidR="00C439E6" w:rsidRPr="004226CE">
        <w:rPr>
          <w:rFonts w:ascii="Arial" w:hAnsi="Arial" w:cs="Arial"/>
          <w:sz w:val="20"/>
          <w:szCs w:val="20"/>
        </w:rPr>
        <w:t>.</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 xml:space="preserve">dniu ustalonym z Instytucją </w:t>
      </w:r>
      <w:r w:rsidR="00307BEE">
        <w:rPr>
          <w:rFonts w:ascii="Arial" w:hAnsi="Arial" w:cs="Arial"/>
          <w:sz w:val="20"/>
          <w:szCs w:val="20"/>
        </w:rPr>
        <w:t>Pośredniczącą</w:t>
      </w:r>
      <w:r w:rsidR="00BB690F" w:rsidRPr="004226CE">
        <w:rPr>
          <w:rFonts w:ascii="Arial" w:hAnsi="Arial" w:cs="Arial"/>
          <w:sz w:val="20"/>
          <w:szCs w:val="20"/>
        </w:rPr>
        <w:t>.</w:t>
      </w:r>
    </w:p>
    <w:p w14:paraId="443862EC" w14:textId="7335B5E0"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w:t>
      </w:r>
      <w:r w:rsidR="00307BEE">
        <w:rPr>
          <w:rFonts w:ascii="Arial" w:hAnsi="Arial" w:cs="Arial"/>
          <w:sz w:val="20"/>
          <w:szCs w:val="20"/>
        </w:rPr>
        <w:t>Pośredniczącą</w:t>
      </w:r>
      <w:r w:rsidRPr="004226CE">
        <w:rPr>
          <w:rFonts w:ascii="Arial" w:hAnsi="Arial" w:cs="Arial"/>
          <w:sz w:val="20"/>
          <w:szCs w:val="20"/>
        </w:rPr>
        <w:t xml:space="preserve">,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187DBA9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307BEE">
        <w:rPr>
          <w:rFonts w:ascii="Arial" w:hAnsi="Arial" w:cs="Arial"/>
          <w:sz w:val="20"/>
          <w:szCs w:val="20"/>
        </w:rPr>
        <w:t>Pośredniczącą</w:t>
      </w:r>
      <w:r w:rsidR="00963ACC">
        <w:rPr>
          <w:rFonts w:ascii="Arial" w:hAnsi="Arial" w:cs="Arial"/>
          <w:sz w:val="20"/>
          <w:szCs w:val="20"/>
        </w:rPr>
        <w:t xml:space="preserve"> w ramach Programu</w:t>
      </w:r>
      <w:r w:rsidRPr="004226CE">
        <w:rPr>
          <w:rFonts w:ascii="Arial" w:hAnsi="Arial" w:cs="Arial"/>
          <w:sz w:val="20"/>
          <w:szCs w:val="20"/>
        </w:rPr>
        <w:t>,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7C0BFAE4"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lastRenderedPageBreak/>
        <w:t xml:space="preserve">W przypadku gdyby odrębne przepisy dotyczące zabezpieczenia umowy innego rodzaju </w:t>
      </w:r>
      <w:r w:rsidR="00690484" w:rsidRPr="004226CE">
        <w:rPr>
          <w:rFonts w:ascii="Arial" w:hAnsi="Arial" w:cs="Arial"/>
          <w:sz w:val="20"/>
          <w:szCs w:val="20"/>
        </w:rPr>
        <w:br/>
      </w:r>
      <w:r w:rsidRPr="004226CE">
        <w:rPr>
          <w:rFonts w:ascii="Arial" w:hAnsi="Arial" w:cs="Arial"/>
          <w:sz w:val="20"/>
          <w:szCs w:val="20"/>
        </w:rPr>
        <w:t>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w:t>
      </w:r>
      <w:r w:rsidR="00690484" w:rsidRPr="004226CE">
        <w:rPr>
          <w:rFonts w:ascii="Arial" w:hAnsi="Arial" w:cs="Arial"/>
          <w:sz w:val="20"/>
          <w:szCs w:val="20"/>
        </w:rPr>
        <w:br/>
      </w:r>
      <w:r w:rsidRPr="004226CE">
        <w:rPr>
          <w:rFonts w:ascii="Arial" w:hAnsi="Arial" w:cs="Arial"/>
          <w:sz w:val="20"/>
          <w:szCs w:val="20"/>
        </w:rPr>
        <w:t xml:space="preserve">od wierzyciela oświadczenia o wygaśnięciu zobowiązania, Instytucja </w:t>
      </w:r>
      <w:r w:rsidR="00307BEE">
        <w:rPr>
          <w:rFonts w:ascii="Arial" w:hAnsi="Arial" w:cs="Arial"/>
          <w:sz w:val="20"/>
          <w:szCs w:val="20"/>
        </w:rPr>
        <w:t>Pośrednicząca</w:t>
      </w:r>
      <w:r w:rsidRPr="004226CE">
        <w:rPr>
          <w:rFonts w:ascii="Arial" w:hAnsi="Arial" w:cs="Arial"/>
          <w:sz w:val="20"/>
          <w:szCs w:val="20"/>
        </w:rPr>
        <w:t xml:space="preserve">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0DC0405F"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w:t>
      </w:r>
      <w:r w:rsidR="00922CBF" w:rsidRPr="004226CE">
        <w:rPr>
          <w:rFonts w:ascii="Arial" w:hAnsi="Arial" w:cs="Arial"/>
          <w:sz w:val="20"/>
          <w:szCs w:val="20"/>
        </w:rPr>
        <w:br/>
      </w:r>
      <w:r w:rsidRPr="004226CE">
        <w:rPr>
          <w:rFonts w:ascii="Arial" w:hAnsi="Arial" w:cs="Arial"/>
          <w:sz w:val="20"/>
          <w:szCs w:val="20"/>
        </w:rPr>
        <w:t xml:space="preserve">oraz komunikowania z Instytucją </w:t>
      </w:r>
      <w:r w:rsidR="00307BEE">
        <w:rPr>
          <w:rFonts w:ascii="Arial" w:hAnsi="Arial" w:cs="Arial"/>
          <w:sz w:val="20"/>
          <w:szCs w:val="20"/>
        </w:rPr>
        <w:t>Pośredniczącą</w:t>
      </w:r>
      <w:r w:rsidRPr="004226CE">
        <w:rPr>
          <w:rFonts w:ascii="Arial" w:hAnsi="Arial" w:cs="Arial"/>
          <w:sz w:val="20"/>
          <w:szCs w:val="20"/>
        </w:rPr>
        <w:t xml:space="preserve">,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w:t>
      </w:r>
      <w:r w:rsidR="00307BEE">
        <w:rPr>
          <w:rFonts w:ascii="Arial" w:hAnsi="Arial" w:cs="Arial"/>
          <w:sz w:val="20"/>
          <w:szCs w:val="20"/>
        </w:rPr>
        <w:t>Pośredniczącą</w:t>
      </w:r>
      <w:r w:rsidRPr="004226CE">
        <w:rPr>
          <w:rFonts w:ascii="Arial" w:hAnsi="Arial" w:cs="Arial"/>
          <w:sz w:val="20"/>
          <w:szCs w:val="20"/>
        </w:rPr>
        <w:t xml:space="preserve">.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4F15B1E1"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w:t>
      </w:r>
      <w:r w:rsidRPr="004226CE">
        <w:rPr>
          <w:rFonts w:ascii="Arial" w:hAnsi="Arial" w:cs="Arial"/>
          <w:sz w:val="20"/>
          <w:szCs w:val="20"/>
        </w:rPr>
        <w:br/>
        <w:t xml:space="preserv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40355A83"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i Instytucja </w:t>
      </w:r>
      <w:r w:rsidR="00307BEE">
        <w:rPr>
          <w:rFonts w:ascii="Arial" w:hAnsi="Arial" w:cs="Arial"/>
          <w:sz w:val="20"/>
          <w:szCs w:val="20"/>
        </w:rPr>
        <w:t>Pośrednicząca</w:t>
      </w:r>
      <w:r w:rsidRPr="004226CE">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5E4E83FD" w14:textId="5EEA8A06"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w:t>
      </w:r>
      <w:r w:rsidR="00307BEE">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w:t>
      </w:r>
      <w:r w:rsidR="00922CBF" w:rsidRPr="004226CE">
        <w:rPr>
          <w:rFonts w:ascii="Arial" w:hAnsi="Arial" w:cs="Arial"/>
          <w:sz w:val="20"/>
          <w:szCs w:val="20"/>
        </w:rPr>
        <w:br/>
      </w:r>
      <w:r w:rsidRPr="004226CE">
        <w:rPr>
          <w:rFonts w:ascii="Arial" w:hAnsi="Arial" w:cs="Arial"/>
          <w:sz w:val="20"/>
          <w:szCs w:val="20"/>
        </w:rPr>
        <w:t>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3D14148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w:t>
      </w:r>
      <w:r w:rsidR="00307BEE">
        <w:rPr>
          <w:rFonts w:ascii="Arial" w:hAnsi="Arial" w:cs="Arial"/>
          <w:sz w:val="20"/>
          <w:szCs w:val="20"/>
        </w:rPr>
        <w:t>Pośrednicząca</w:t>
      </w:r>
      <w:r w:rsidRPr="004226CE">
        <w:rPr>
          <w:rFonts w:ascii="Arial" w:hAnsi="Arial" w:cs="Arial"/>
          <w:sz w:val="20"/>
          <w:szCs w:val="20"/>
        </w:rPr>
        <w:t xml:space="preserve"> informuje Beneficjenta na adres e-mail wskazany </w:t>
      </w:r>
      <w:r w:rsidR="00690484" w:rsidRPr="004226CE">
        <w:rPr>
          <w:rFonts w:ascii="Arial" w:hAnsi="Arial" w:cs="Arial"/>
          <w:sz w:val="20"/>
          <w:szCs w:val="20"/>
        </w:rPr>
        <w:br/>
      </w:r>
      <w:r w:rsidRPr="004226CE">
        <w:rPr>
          <w:rFonts w:ascii="Arial" w:hAnsi="Arial" w:cs="Arial"/>
          <w:sz w:val="20"/>
          <w:szCs w:val="20"/>
        </w:rPr>
        <w:t xml:space="preserve">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6DC4B8CC"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w:t>
      </w:r>
      <w:r w:rsidR="00307BEE">
        <w:rPr>
          <w:rFonts w:ascii="Arial" w:hAnsi="Arial" w:cs="Arial"/>
          <w:sz w:val="20"/>
          <w:szCs w:val="20"/>
        </w:rPr>
        <w:t>Pośredniczącą</w:t>
      </w:r>
      <w:r w:rsidRPr="004226CE">
        <w:rPr>
          <w:rFonts w:ascii="Arial" w:hAnsi="Arial" w:cs="Arial"/>
          <w:sz w:val="20"/>
          <w:szCs w:val="20"/>
        </w:rPr>
        <w:t>.</w:t>
      </w:r>
    </w:p>
    <w:p w14:paraId="086103D8" w14:textId="1F5AD70F"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każdorazowego informowania Instytucji </w:t>
      </w:r>
      <w:r w:rsidR="00307BEE">
        <w:rPr>
          <w:rFonts w:ascii="Arial" w:hAnsi="Arial" w:cs="Arial"/>
          <w:sz w:val="20"/>
          <w:szCs w:val="20"/>
        </w:rPr>
        <w:t>Pośredniczącej</w:t>
      </w:r>
      <w:r w:rsidRPr="004226CE">
        <w:rPr>
          <w:rFonts w:ascii="Arial" w:hAnsi="Arial" w:cs="Arial"/>
          <w:sz w:val="20"/>
          <w:szCs w:val="20"/>
        </w:rPr>
        <w:br/>
        <w:t>o nieautoryzowanym dostępie do danych Beneficjenta w SL2014.</w:t>
      </w:r>
    </w:p>
    <w:p w14:paraId="0CDD2055" w14:textId="00AAEA99"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w:t>
      </w:r>
      <w:r w:rsidR="00307BEE">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w:t>
      </w:r>
      <w:r w:rsidR="00307BEE">
        <w:rPr>
          <w:rFonts w:ascii="Arial" w:hAnsi="Arial" w:cs="Arial"/>
          <w:sz w:val="20"/>
          <w:szCs w:val="20"/>
        </w:rPr>
        <w:t>Pośredniczącej</w:t>
      </w:r>
      <w:r w:rsidRPr="004226CE">
        <w:rPr>
          <w:rFonts w:ascii="Arial" w:hAnsi="Arial" w:cs="Arial"/>
          <w:sz w:val="20"/>
          <w:szCs w:val="20"/>
        </w:rPr>
        <w:t xml:space="preserve"> proces rozliczania Projektu oraz komunikowania </w:t>
      </w:r>
      <w:r w:rsidR="002171E0" w:rsidRPr="004226CE">
        <w:rPr>
          <w:rFonts w:ascii="Arial" w:hAnsi="Arial" w:cs="Arial"/>
          <w:sz w:val="20"/>
          <w:szCs w:val="20"/>
        </w:rPr>
        <w:br/>
      </w:r>
      <w:r w:rsidRPr="004226CE">
        <w:rPr>
          <w:rFonts w:ascii="Arial" w:hAnsi="Arial" w:cs="Arial"/>
          <w:sz w:val="20"/>
          <w:szCs w:val="20"/>
        </w:rPr>
        <w:t xml:space="preserve">z Instytucją </w:t>
      </w:r>
      <w:r w:rsidR="00307BEE">
        <w:rPr>
          <w:rFonts w:ascii="Arial" w:hAnsi="Arial" w:cs="Arial"/>
          <w:sz w:val="20"/>
          <w:szCs w:val="20"/>
        </w:rPr>
        <w:t>Pośredniczącą</w:t>
      </w:r>
      <w:r w:rsidRPr="004226CE">
        <w:rPr>
          <w:rFonts w:ascii="Arial" w:hAnsi="Arial" w:cs="Arial"/>
          <w:sz w:val="20"/>
          <w:szCs w:val="20"/>
        </w:rPr>
        <w:t xml:space="preserve">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w:t>
      </w:r>
      <w:r w:rsidR="002171E0" w:rsidRPr="004226CE">
        <w:rPr>
          <w:rFonts w:ascii="Arial" w:hAnsi="Arial" w:cs="Arial"/>
          <w:sz w:val="20"/>
          <w:szCs w:val="20"/>
        </w:rPr>
        <w:br/>
      </w:r>
      <w:r w:rsidRPr="004226CE">
        <w:rPr>
          <w:rFonts w:ascii="Arial" w:hAnsi="Arial" w:cs="Arial"/>
          <w:sz w:val="20"/>
          <w:szCs w:val="20"/>
        </w:rPr>
        <w:t xml:space="preserve">aby została uznana za wiążącą, musi zostać podpisana przez osoby uprawnione do składania oświadczeń w imieniu Beneficjenta. O usunięciu awarii SL2014 Instytucja </w:t>
      </w:r>
      <w:r w:rsidR="00307BEE">
        <w:rPr>
          <w:rFonts w:ascii="Arial" w:hAnsi="Arial" w:cs="Arial"/>
          <w:sz w:val="20"/>
          <w:szCs w:val="20"/>
        </w:rPr>
        <w:t>Pośrednicząca</w:t>
      </w:r>
      <w:r w:rsidRPr="004226CE">
        <w:rPr>
          <w:rFonts w:ascii="Arial" w:hAnsi="Arial" w:cs="Arial"/>
          <w:sz w:val="20"/>
          <w:szCs w:val="20"/>
        </w:rPr>
        <w:t xml:space="preserve"> informuje Beneficjenta na adres e-mail wskazany we Wniosku, Beneficjent zaś zobowiązuje się uzupełnić dane </w:t>
      </w:r>
      <w:r w:rsidRPr="004226CE">
        <w:rPr>
          <w:rFonts w:ascii="Arial" w:hAnsi="Arial" w:cs="Arial"/>
          <w:sz w:val="20"/>
          <w:szCs w:val="20"/>
        </w:rPr>
        <w:lastRenderedPageBreak/>
        <w:t>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2BE050B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Beneficjent zobowiąże uczestników Projektu na etapie ich rekrutacji do Projektu, do dostarczenia dokumentów potwierdzających osiągnięcie efektywności </w:t>
      </w:r>
      <w:r w:rsidR="00963ACC">
        <w:rPr>
          <w:rFonts w:ascii="Arial" w:hAnsi="Arial" w:cs="Arial"/>
          <w:iCs/>
          <w:sz w:val="20"/>
          <w:szCs w:val="20"/>
        </w:rPr>
        <w:t xml:space="preserve">społecznej i/lub </w:t>
      </w:r>
      <w:r w:rsidRPr="004226CE">
        <w:rPr>
          <w:rFonts w:ascii="Arial" w:hAnsi="Arial" w:cs="Arial"/>
          <w:iCs/>
          <w:sz w:val="20"/>
          <w:szCs w:val="20"/>
        </w:rPr>
        <w:t>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201962BF"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przechowywania dokumentacji związanej z realizacją Projektu </w:t>
      </w:r>
      <w:r w:rsidRPr="004226CE">
        <w:rPr>
          <w:rFonts w:ascii="Arial" w:hAnsi="Arial" w:cs="Arial"/>
          <w:sz w:val="20"/>
          <w:szCs w:val="20"/>
        </w:rPr>
        <w:br/>
        <w:t>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 xml:space="preserve">jektu.  Instytucja </w:t>
      </w:r>
      <w:r w:rsidR="00307BEE">
        <w:rPr>
          <w:rFonts w:ascii="Arial" w:hAnsi="Arial" w:cs="Arial"/>
          <w:sz w:val="20"/>
          <w:szCs w:val="20"/>
        </w:rPr>
        <w:t>Pośrednicząca</w:t>
      </w:r>
      <w:r w:rsidRPr="004226CE">
        <w:rPr>
          <w:rFonts w:ascii="Arial" w:hAnsi="Arial" w:cs="Arial"/>
          <w:sz w:val="20"/>
          <w:szCs w:val="20"/>
        </w:rPr>
        <w:t xml:space="preserve"> informuje Beneficjenta o dacie rozpoczęcia okresu, o którym mowa </w:t>
      </w:r>
      <w:r w:rsidRPr="004226CE">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Pr="004226CE">
        <w:rPr>
          <w:rFonts w:ascii="Arial" w:hAnsi="Arial" w:cs="Arial"/>
          <w:sz w:val="20"/>
          <w:szCs w:val="20"/>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0A089D1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307BEE">
        <w:rPr>
          <w:rFonts w:ascii="Arial" w:hAnsi="Arial" w:cs="Arial"/>
          <w:sz w:val="20"/>
          <w:szCs w:val="20"/>
        </w:rPr>
        <w:t>Pośredniczącej</w:t>
      </w:r>
      <w:r w:rsidRPr="004226CE">
        <w:rPr>
          <w:rFonts w:ascii="Arial" w:hAnsi="Arial" w:cs="Arial"/>
          <w:sz w:val="20"/>
          <w:szCs w:val="20"/>
        </w:rPr>
        <w:t xml:space="preserve"> o miejscu jej archiwizacji w terminie 5 dni roboczych od dnia podpisania umowy, </w:t>
      </w:r>
      <w:r w:rsidR="00CC218A" w:rsidRPr="004226CE">
        <w:rPr>
          <w:rFonts w:ascii="Arial" w:hAnsi="Arial" w:cs="Arial"/>
          <w:sz w:val="20"/>
          <w:szCs w:val="20"/>
        </w:rPr>
        <w:br/>
      </w:r>
      <w:r w:rsidRPr="004226CE">
        <w:rPr>
          <w:rFonts w:ascii="Arial" w:hAnsi="Arial" w:cs="Arial"/>
          <w:sz w:val="20"/>
          <w:szCs w:val="20"/>
        </w:rPr>
        <w:t xml:space="preserve">o ile dokumentacja jest przechowywana poza jego siedzibą. </w:t>
      </w:r>
    </w:p>
    <w:p w14:paraId="2E071376" w14:textId="69445C66"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przypadku zmiany miejsca archiwizacji dokumentów oraz w przypadku zawieszenia </w:t>
      </w:r>
      <w:r w:rsidR="00CC218A" w:rsidRPr="004226CE">
        <w:rPr>
          <w:rFonts w:ascii="Arial" w:hAnsi="Arial" w:cs="Arial"/>
          <w:sz w:val="20"/>
          <w:szCs w:val="20"/>
        </w:rPr>
        <w:br/>
      </w:r>
      <w:r w:rsidRPr="004226CE">
        <w:rPr>
          <w:rFonts w:ascii="Arial" w:hAnsi="Arial" w:cs="Arial"/>
          <w:sz w:val="20"/>
          <w:szCs w:val="20"/>
        </w:rPr>
        <w:t>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w:t>
      </w:r>
      <w:r w:rsidR="00307BEE">
        <w:rPr>
          <w:rFonts w:ascii="Arial" w:hAnsi="Arial" w:cs="Arial"/>
          <w:sz w:val="20"/>
          <w:szCs w:val="20"/>
        </w:rPr>
        <w:t>Pośredniczącą</w:t>
      </w:r>
      <w:r w:rsidRPr="004226CE">
        <w:rPr>
          <w:rFonts w:ascii="Arial" w:hAnsi="Arial" w:cs="Arial"/>
          <w:sz w:val="20"/>
          <w:szCs w:val="20"/>
        </w:rPr>
        <w:t xml:space="preserve"> o miejscu archiwizacji dokumentów związanych z realizowanym Projektem. </w:t>
      </w:r>
    </w:p>
    <w:p w14:paraId="0C9A708B" w14:textId="7777777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lastRenderedPageBreak/>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222C2E43"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w:t>
      </w:r>
      <w:r w:rsidR="00307BEE">
        <w:rPr>
          <w:rFonts w:ascii="Arial" w:hAnsi="Arial" w:cs="Arial"/>
          <w:sz w:val="20"/>
          <w:szCs w:val="20"/>
        </w:rPr>
        <w:t>Pośredniczącej</w:t>
      </w:r>
      <w:r w:rsidRPr="004226CE">
        <w:rPr>
          <w:rFonts w:ascii="Arial" w:hAnsi="Arial" w:cs="Arial"/>
          <w:sz w:val="20"/>
          <w:szCs w:val="20"/>
        </w:rPr>
        <w:t xml:space="preserve"> dokumentów potwierdzających zachowanie trwałości rezultatów. Zakres ww. dokumentów zostanie określony przez Instytucję </w:t>
      </w:r>
      <w:r w:rsidR="00307BEE">
        <w:rPr>
          <w:rFonts w:ascii="Arial" w:hAnsi="Arial" w:cs="Arial"/>
          <w:sz w:val="20"/>
          <w:szCs w:val="20"/>
        </w:rPr>
        <w:t>Pośredniczącą</w:t>
      </w:r>
      <w:r w:rsidRPr="004226CE">
        <w:rPr>
          <w:rFonts w:ascii="Arial" w:hAnsi="Arial" w:cs="Arial"/>
          <w:sz w:val="20"/>
          <w:szCs w:val="20"/>
        </w:rPr>
        <w:t xml:space="preserve"> nie później niż na miesiąc przed zakończeniem realizacji Projektu.</w:t>
      </w:r>
    </w:p>
    <w:p w14:paraId="0F1ACE46" w14:textId="4AC726AB"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w:t>
      </w:r>
      <w:r w:rsidR="00307BEE">
        <w:rPr>
          <w:rFonts w:ascii="Arial" w:hAnsi="Arial" w:cs="Arial"/>
          <w:bCs/>
          <w:sz w:val="20"/>
          <w:szCs w:val="20"/>
        </w:rPr>
        <w:t>Pośrednicząca</w:t>
      </w:r>
      <w:r w:rsidRPr="004226CE">
        <w:rPr>
          <w:rFonts w:ascii="Arial" w:hAnsi="Arial" w:cs="Arial"/>
          <w:bCs/>
          <w:sz w:val="20"/>
          <w:szCs w:val="20"/>
        </w:rPr>
        <w:t xml:space="preserve">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 xml:space="preserve">Instytucja </w:t>
      </w:r>
      <w:r w:rsidR="00307BEE">
        <w:rPr>
          <w:rFonts w:ascii="Arial" w:hAnsi="Arial" w:cs="Arial"/>
          <w:bCs/>
          <w:sz w:val="20"/>
          <w:szCs w:val="20"/>
        </w:rPr>
        <w:t>Pośrednicząca</w:t>
      </w:r>
      <w:r w:rsidR="001C1163" w:rsidRPr="001C1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307BEE">
        <w:rPr>
          <w:rFonts w:ascii="Arial" w:hAnsi="Arial" w:cs="Arial"/>
          <w:bCs/>
          <w:sz w:val="20"/>
          <w:szCs w:val="20"/>
        </w:rPr>
        <w:t>Pośrednicząca</w:t>
      </w:r>
      <w:r w:rsidR="001C1163" w:rsidRPr="001C1163">
        <w:rPr>
          <w:rFonts w:ascii="Arial" w:hAnsi="Arial" w:cs="Arial"/>
          <w:bCs/>
          <w:sz w:val="20"/>
          <w:szCs w:val="20"/>
        </w:rPr>
        <w:t xml:space="preserve">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17878613"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w:t>
      </w:r>
      <w:r w:rsidR="00307BEE">
        <w:rPr>
          <w:rFonts w:ascii="Arial" w:hAnsi="Arial" w:cs="Arial"/>
          <w:bCs/>
          <w:sz w:val="20"/>
          <w:szCs w:val="20"/>
        </w:rPr>
        <w:t>Pośredniczącej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412FBDC7" w:rsidR="00A078EF" w:rsidRPr="004226CE" w:rsidRDefault="00A078EF" w:rsidP="00F739E1">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00307BEE">
        <w:rPr>
          <w:rFonts w:ascii="Arial" w:hAnsi="Arial" w:cs="Arial"/>
          <w:bCs/>
          <w:sz w:val="20"/>
          <w:szCs w:val="20"/>
        </w:rPr>
        <w:t>Pośredniczącej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clear" w:pos="13686"/>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lastRenderedPageBreak/>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115541D6"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 xml:space="preserve">j przez Instytucję </w:t>
      </w:r>
      <w:r w:rsidR="00307BEE">
        <w:rPr>
          <w:rFonts w:ascii="Arial" w:hAnsi="Arial" w:cs="Arial"/>
          <w:sz w:val="20"/>
          <w:szCs w:val="20"/>
        </w:rPr>
        <w:t>Pośredniczącą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2955E10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Pr="004226CE">
        <w:rPr>
          <w:rFonts w:ascii="Arial" w:hAnsi="Arial" w:cs="Arial"/>
          <w:i/>
          <w:iCs/>
          <w:sz w:val="20"/>
          <w:szCs w:val="20"/>
        </w:rPr>
        <w:b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xml:space="preserve">, jak i w miejscu realizacji Projektu, przy czym niektóre czynności kontrolne mogą być prowadzone w siedzibie podmiotu kontrolującego na podstawie danych </w:t>
      </w:r>
      <w:r w:rsidRPr="004226CE">
        <w:rPr>
          <w:rFonts w:ascii="Arial" w:hAnsi="Arial" w:cs="Arial"/>
          <w:sz w:val="20"/>
          <w:szCs w:val="20"/>
        </w:rPr>
        <w:br/>
        <w:t>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4188CF38"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Instytucji </w:t>
      </w:r>
      <w:r w:rsidR="00307BEE">
        <w:rPr>
          <w:rFonts w:ascii="Arial" w:hAnsi="Arial" w:cs="Arial"/>
          <w:sz w:val="20"/>
          <w:szCs w:val="20"/>
        </w:rPr>
        <w:t>Pośredniczącej</w:t>
      </w:r>
      <w:r w:rsidRPr="004226CE">
        <w:rPr>
          <w:rFonts w:ascii="Arial" w:hAnsi="Arial" w:cs="Arial"/>
          <w:sz w:val="20"/>
          <w:szCs w:val="20"/>
        </w:rPr>
        <w:t xml:space="preserve">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119BB50B"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w:t>
      </w:r>
      <w:r w:rsidRPr="004226CE">
        <w:rPr>
          <w:rFonts w:ascii="Arial" w:hAnsi="Arial" w:cs="Arial"/>
          <w:sz w:val="20"/>
          <w:szCs w:val="20"/>
        </w:rPr>
        <w:br/>
        <w:t xml:space="preserve">o ile jest to konieczne do stwierdzenia kwalifikowalności wydatków w Projekcie, w tym </w:t>
      </w:r>
      <w:r w:rsidRPr="004226CE">
        <w:rPr>
          <w:rFonts w:ascii="Arial" w:hAnsi="Arial" w:cs="Arial"/>
          <w:sz w:val="20"/>
          <w:szCs w:val="20"/>
        </w:rPr>
        <w:br/>
        <w:t xml:space="preserve">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7E9ED0DB"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w:t>
      </w:r>
      <w:r w:rsidR="00307BEE">
        <w:rPr>
          <w:rFonts w:ascii="Arial" w:hAnsi="Arial" w:cs="Arial"/>
          <w:sz w:val="20"/>
          <w:szCs w:val="20"/>
        </w:rPr>
        <w:t>Pośredniczącą</w:t>
      </w:r>
      <w:r w:rsidRPr="004226CE">
        <w:rPr>
          <w:rFonts w:ascii="Arial" w:hAnsi="Arial" w:cs="Arial"/>
          <w:sz w:val="20"/>
          <w:szCs w:val="20"/>
        </w:rPr>
        <w:t xml:space="preserve"> o każdej kontroli prowadzonej przez inne niż Instytucja </w:t>
      </w:r>
      <w:r w:rsidR="00307BEE">
        <w:rPr>
          <w:rFonts w:ascii="Arial" w:hAnsi="Arial" w:cs="Arial"/>
          <w:sz w:val="20"/>
          <w:szCs w:val="20"/>
        </w:rPr>
        <w:t>Pośrednicząca</w:t>
      </w:r>
      <w:r w:rsidRPr="004226CE">
        <w:rPr>
          <w:rFonts w:ascii="Arial" w:hAnsi="Arial" w:cs="Arial"/>
          <w:sz w:val="20"/>
          <w:szCs w:val="20"/>
        </w:rPr>
        <w:t xml:space="preserve"> uprawnione podmioty, w ramach której weryfikacji podlegają wydatki rozliczane w Projekcie. Beneficjent przekaże do Instytucji </w:t>
      </w:r>
      <w:r w:rsidR="00307BEE">
        <w:rPr>
          <w:rFonts w:ascii="Arial" w:hAnsi="Arial" w:cs="Arial"/>
          <w:sz w:val="20"/>
          <w:szCs w:val="20"/>
        </w:rPr>
        <w:t>Pośredniczącej</w:t>
      </w:r>
      <w:r w:rsidRPr="004226CE">
        <w:rPr>
          <w:rFonts w:ascii="Arial" w:hAnsi="Arial" w:cs="Arial"/>
          <w:sz w:val="20"/>
          <w:szCs w:val="20"/>
        </w:rPr>
        <w:t xml:space="preserve">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217DEE85"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26</w:t>
      </w:r>
      <w:r w:rsidR="004021EF">
        <w:rPr>
          <w:rFonts w:ascii="Arial" w:hAnsi="Arial" w:cs="Arial"/>
          <w:iCs/>
          <w:sz w:val="20"/>
          <w:szCs w:val="20"/>
        </w:rPr>
        <w:t xml:space="preserve"> </w:t>
      </w:r>
      <w:r w:rsidRPr="00D33B33">
        <w:rPr>
          <w:rFonts w:ascii="Arial" w:hAnsi="Arial" w:cs="Arial"/>
          <w:iCs/>
          <w:sz w:val="20"/>
          <w:szCs w:val="20"/>
        </w:rPr>
        <w:t xml:space="preserve">g) niniejszej umowy. Szczegółową procedurę kontroli w ramach RPO WŁ 2014-2020 określają Instrukcje wykonawcze Instytucji </w:t>
      </w:r>
      <w:r w:rsidR="00307BEE">
        <w:rPr>
          <w:rFonts w:ascii="Arial" w:hAnsi="Arial" w:cs="Arial"/>
          <w:iCs/>
          <w:sz w:val="20"/>
          <w:szCs w:val="20"/>
        </w:rPr>
        <w:t>Pośredniczącej</w:t>
      </w:r>
      <w:r w:rsidRPr="00D33B33">
        <w:rPr>
          <w:rFonts w:ascii="Arial" w:hAnsi="Arial" w:cs="Arial"/>
          <w:iCs/>
          <w:sz w:val="20"/>
          <w:szCs w:val="20"/>
        </w:rPr>
        <w:t>.</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24C3B572"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przedstawiania na wezwanie Instytucji </w:t>
      </w:r>
      <w:r w:rsidR="00307BEE">
        <w:rPr>
          <w:rFonts w:ascii="Arial" w:hAnsi="Arial" w:cs="Arial"/>
          <w:sz w:val="20"/>
          <w:szCs w:val="20"/>
        </w:rPr>
        <w:t>Pośredniczącej</w:t>
      </w:r>
      <w:r w:rsidRPr="004226CE">
        <w:rPr>
          <w:rFonts w:ascii="Arial" w:hAnsi="Arial" w:cs="Arial"/>
          <w:sz w:val="20"/>
          <w:szCs w:val="20"/>
        </w:rPr>
        <w:t xml:space="preserve"> wszelkich informacji i wyjaśnień związanych z realizacją Projektu, w terminie określonym w wezwaniu, jednak nie krótszym niż 5 dni roboczych.</w:t>
      </w:r>
    </w:p>
    <w:p w14:paraId="00EFECDE" w14:textId="3C6E58FA"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w:t>
      </w:r>
      <w:r w:rsidR="003E4D3A" w:rsidRPr="004226CE">
        <w:rPr>
          <w:rFonts w:ascii="Arial" w:hAnsi="Arial" w:cs="Arial"/>
          <w:sz w:val="20"/>
          <w:szCs w:val="20"/>
        </w:rPr>
        <w:br/>
      </w:r>
      <w:r w:rsidRPr="004226CE">
        <w:rPr>
          <w:rFonts w:ascii="Arial" w:hAnsi="Arial" w:cs="Arial"/>
          <w:sz w:val="20"/>
          <w:szCs w:val="20"/>
        </w:rPr>
        <w:t xml:space="preserve">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745B0981"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t xml:space="preserve">Beneficjent jest zobowiązany do współpracy z Instytucją </w:t>
      </w:r>
      <w:r w:rsidR="00963ACC">
        <w:rPr>
          <w:rFonts w:ascii="Arial" w:hAnsi="Arial" w:cs="Arial"/>
          <w:color w:val="000000"/>
          <w:sz w:val="20"/>
          <w:szCs w:val="20"/>
        </w:rPr>
        <w:t xml:space="preserve">Zarządzającą, Instytucją </w:t>
      </w:r>
      <w:r w:rsidR="00307BEE">
        <w:rPr>
          <w:rFonts w:ascii="Arial" w:hAnsi="Arial" w:cs="Arial"/>
          <w:color w:val="000000"/>
          <w:sz w:val="20"/>
          <w:szCs w:val="20"/>
        </w:rPr>
        <w:t>Pośredniczącą</w:t>
      </w:r>
      <w:r w:rsidRPr="004226CE">
        <w:rPr>
          <w:rFonts w:ascii="Arial" w:hAnsi="Arial" w:cs="Arial"/>
          <w:color w:val="000000"/>
          <w:sz w:val="20"/>
          <w:szCs w:val="20"/>
        </w:rPr>
        <w:t xml:space="preserve"> oraz z podmiotami zewnętrznymi, realizującymi badanie ewaluacyjne na zlecenie Instytucji </w:t>
      </w:r>
      <w:r w:rsidR="00963ACC">
        <w:rPr>
          <w:rFonts w:ascii="Arial" w:hAnsi="Arial" w:cs="Arial"/>
          <w:color w:val="000000"/>
          <w:sz w:val="20"/>
          <w:szCs w:val="20"/>
        </w:rPr>
        <w:lastRenderedPageBreak/>
        <w:t xml:space="preserve">Zarządzającej, Instytucji </w:t>
      </w:r>
      <w:r w:rsidR="00307BEE">
        <w:rPr>
          <w:rFonts w:ascii="Arial" w:hAnsi="Arial" w:cs="Arial"/>
          <w:color w:val="000000"/>
          <w:sz w:val="20"/>
          <w:szCs w:val="20"/>
        </w:rPr>
        <w:t>Pośredniczącej</w:t>
      </w:r>
      <w:r w:rsidRPr="004226CE">
        <w:rPr>
          <w:rFonts w:ascii="Arial" w:hAnsi="Arial" w:cs="Arial"/>
          <w:color w:val="000000"/>
          <w:sz w:val="20"/>
          <w:szCs w:val="20"/>
        </w:rPr>
        <w:t xml:space="preserve">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w:t>
      </w:r>
      <w:r w:rsidR="00963ACC">
        <w:rPr>
          <w:rFonts w:ascii="Arial" w:hAnsi="Arial" w:cs="Arial"/>
          <w:color w:val="000000"/>
          <w:sz w:val="20"/>
          <w:szCs w:val="20"/>
        </w:rPr>
        <w:t xml:space="preserve"> Zarządzającą, Instytucją</w:t>
      </w:r>
      <w:r w:rsidRPr="004226CE">
        <w:rPr>
          <w:rFonts w:ascii="Arial" w:hAnsi="Arial" w:cs="Arial"/>
          <w:color w:val="000000"/>
          <w:sz w:val="20"/>
          <w:szCs w:val="20"/>
        </w:rPr>
        <w:t xml:space="preserve"> </w:t>
      </w:r>
      <w:r w:rsidR="00307BEE">
        <w:rPr>
          <w:rFonts w:ascii="Arial" w:hAnsi="Arial" w:cs="Arial"/>
          <w:color w:val="000000"/>
          <w:sz w:val="20"/>
          <w:szCs w:val="20"/>
        </w:rPr>
        <w:t>Pośredniczącą</w:t>
      </w:r>
      <w:r w:rsidRPr="004226CE">
        <w:rPr>
          <w:rFonts w:ascii="Arial" w:hAnsi="Arial" w:cs="Arial"/>
          <w:color w:val="000000"/>
          <w:sz w:val="20"/>
          <w:szCs w:val="20"/>
        </w:rPr>
        <w:t xml:space="preserve"> na realizację ewaluacji. Beneficjent jest zobowiązany do przekazywania każdorazowo na w</w:t>
      </w:r>
      <w:r w:rsidR="00BC1BDE" w:rsidRPr="004226CE">
        <w:rPr>
          <w:rFonts w:ascii="Arial" w:hAnsi="Arial" w:cs="Arial"/>
          <w:color w:val="000000"/>
          <w:sz w:val="20"/>
          <w:szCs w:val="20"/>
        </w:rPr>
        <w:t>niosek</w:t>
      </w:r>
      <w:r w:rsidR="00963ACC">
        <w:rPr>
          <w:rFonts w:ascii="Arial" w:hAnsi="Arial" w:cs="Arial"/>
          <w:color w:val="000000"/>
          <w:sz w:val="20"/>
          <w:szCs w:val="20"/>
        </w:rPr>
        <w:t xml:space="preserve"> Instytucji Zarządzającej,</w:t>
      </w:r>
      <w:r w:rsidR="00BC1BDE" w:rsidRPr="004226CE">
        <w:rPr>
          <w:rFonts w:ascii="Arial" w:hAnsi="Arial" w:cs="Arial"/>
          <w:color w:val="000000"/>
          <w:sz w:val="20"/>
          <w:szCs w:val="20"/>
        </w:rPr>
        <w:t xml:space="preserve"> Instytucji </w:t>
      </w:r>
      <w:r w:rsidR="00307BEE">
        <w:rPr>
          <w:rFonts w:ascii="Arial" w:hAnsi="Arial" w:cs="Arial"/>
          <w:color w:val="000000"/>
          <w:sz w:val="20"/>
          <w:szCs w:val="20"/>
        </w:rPr>
        <w:t>Pośredniczącej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5858CCEF"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w:t>
      </w:r>
      <w:r w:rsidR="00307BEE">
        <w:rPr>
          <w:rFonts w:ascii="Arial" w:hAnsi="Arial" w:cs="Arial"/>
          <w:sz w:val="20"/>
          <w:szCs w:val="20"/>
        </w:rPr>
        <w:t>Pośredniczącej</w:t>
      </w:r>
      <w:r w:rsidR="00550725">
        <w:rPr>
          <w:rFonts w:ascii="Arial" w:hAnsi="Arial" w:cs="Arial"/>
          <w:sz w:val="20"/>
          <w:szCs w:val="20"/>
        </w:rPr>
        <w:t xml:space="preserve">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 xml:space="preserve">o tym Instytucji </w:t>
      </w:r>
      <w:r w:rsidR="00307BEE">
        <w:rPr>
          <w:rFonts w:ascii="Arial" w:hAnsi="Arial" w:cs="Arial"/>
          <w:sz w:val="20"/>
          <w:szCs w:val="20"/>
        </w:rPr>
        <w:t>Pośredniczącej</w:t>
      </w:r>
      <w:r w:rsidR="00550725">
        <w:rPr>
          <w:rFonts w:ascii="Arial" w:hAnsi="Arial" w:cs="Arial"/>
          <w:sz w:val="20"/>
          <w:szCs w:val="20"/>
        </w:rPr>
        <w:t xml:space="preserve">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5915EEE1"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w:t>
      </w:r>
      <w:r w:rsidR="00307BEE">
        <w:rPr>
          <w:rFonts w:ascii="Arial" w:hAnsi="Arial" w:cs="Arial"/>
          <w:sz w:val="20"/>
          <w:szCs w:val="20"/>
        </w:rPr>
        <w:t>Pośredniczącej</w:t>
      </w:r>
      <w:r w:rsidRPr="004226CE">
        <w:rPr>
          <w:rFonts w:ascii="Arial" w:hAnsi="Arial" w:cs="Arial"/>
          <w:sz w:val="20"/>
          <w:szCs w:val="20"/>
        </w:rPr>
        <w:t xml:space="preserve">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1D38FFA2"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 xml:space="preserve">pisemnego informowania Instytucji </w:t>
      </w:r>
      <w:r w:rsidR="00307BEE">
        <w:rPr>
          <w:rFonts w:ascii="Arial" w:hAnsi="Arial" w:cs="Arial"/>
          <w:sz w:val="20"/>
          <w:szCs w:val="20"/>
        </w:rPr>
        <w:t>Pośredniczącej</w:t>
      </w:r>
      <w:r w:rsidRPr="004226CE">
        <w:rPr>
          <w:rFonts w:ascii="Arial" w:hAnsi="Arial" w:cs="Arial"/>
          <w:sz w:val="20"/>
          <w:szCs w:val="20"/>
        </w:rPr>
        <w:t xml:space="preserve">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078A82BC" w14:textId="07B62B0E" w:rsidR="00BC6668" w:rsidRPr="004226CE" w:rsidRDefault="00BC6668" w:rsidP="007B1172">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 xml:space="preserve">pisemnego informowania Instytucji </w:t>
      </w:r>
      <w:r w:rsidR="00307BEE">
        <w:rPr>
          <w:rFonts w:ascii="Arial" w:hAnsi="Arial" w:cs="Arial"/>
          <w:sz w:val="20"/>
          <w:szCs w:val="20"/>
        </w:rPr>
        <w:t>Pośredniczącej</w:t>
      </w:r>
      <w:r w:rsidRPr="004226CE">
        <w:rPr>
          <w:rFonts w:ascii="Arial" w:hAnsi="Arial" w:cs="Arial"/>
          <w:sz w:val="20"/>
          <w:szCs w:val="20"/>
        </w:rPr>
        <w:t xml:space="preserve">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 xml:space="preserve">pisemnego powiadamiania Instytucji </w:t>
      </w:r>
      <w:r w:rsidR="00307BEE">
        <w:rPr>
          <w:rFonts w:ascii="Arial" w:hAnsi="Arial" w:cs="Arial"/>
          <w:sz w:val="20"/>
          <w:szCs w:val="20"/>
        </w:rPr>
        <w:t>Pośredniczącej</w:t>
      </w:r>
      <w:r w:rsidRPr="004226CE">
        <w:rPr>
          <w:rFonts w:ascii="Arial" w:hAnsi="Arial" w:cs="Arial"/>
          <w:sz w:val="20"/>
          <w:szCs w:val="20"/>
        </w:rPr>
        <w:t xml:space="preserve"> w terminie do 7 dni kalendarzowych od daty powzięcia przez Beneficjenta informacji o</w:t>
      </w:r>
      <w:r w:rsidR="008A1D3E" w:rsidRPr="004226CE">
        <w:rPr>
          <w:rFonts w:ascii="Arial" w:hAnsi="Arial" w:cs="Arial"/>
          <w:sz w:val="20"/>
          <w:szCs w:val="20"/>
        </w:rPr>
        <w:t xml:space="preserve"> każdej zmianie w tym zakresie;</w:t>
      </w:r>
    </w:p>
    <w:p w14:paraId="069AFD59" w14:textId="77777777" w:rsidR="008A1D3E" w:rsidRPr="004226CE" w:rsidRDefault="008A1D3E" w:rsidP="008A1D3E">
      <w:pPr>
        <w:spacing w:after="60" w:line="240" w:lineRule="auto"/>
        <w:ind w:left="357"/>
        <w:jc w:val="both"/>
        <w:rPr>
          <w:rFonts w:ascii="Arial" w:hAnsi="Arial" w:cs="Arial"/>
          <w:bCs/>
          <w:sz w:val="20"/>
          <w:szCs w:val="20"/>
        </w:rPr>
      </w:pPr>
    </w:p>
    <w:p w14:paraId="61FC14E7" w14:textId="77777777" w:rsidR="00455C06" w:rsidRPr="004226CE" w:rsidRDefault="00455C06" w:rsidP="00455C06">
      <w:pPr>
        <w:spacing w:after="0" w:line="360" w:lineRule="auto"/>
        <w:jc w:val="center"/>
        <w:rPr>
          <w:rFonts w:ascii="Arial" w:hAnsi="Arial" w:cs="Arial"/>
          <w:b/>
          <w:bCs/>
          <w:strike/>
          <w:sz w:val="20"/>
          <w:szCs w:val="20"/>
        </w:rPr>
      </w:pP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3DC33157"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6E2125" w:rsidRPr="004226CE">
        <w:rPr>
          <w:rFonts w:ascii="Arial" w:hAnsi="Arial" w:cs="Arial"/>
          <w:sz w:val="20"/>
          <w:szCs w:val="20"/>
        </w:rPr>
        <w:t>„</w:t>
      </w:r>
      <w:r w:rsidRPr="004226CE">
        <w:rPr>
          <w:rFonts w:ascii="Arial" w:hAnsi="Arial" w:cs="Arial"/>
          <w:sz w:val="20"/>
          <w:szCs w:val="20"/>
        </w:rPr>
        <w:t>Beneficjenci w ramach RPO WŁ 2014-2020</w:t>
      </w:r>
      <w:r w:rsidR="000D214C" w:rsidRPr="004226CE">
        <w:rPr>
          <w:rFonts w:ascii="Arial" w:hAnsi="Arial" w:cs="Arial"/>
          <w:sz w:val="20"/>
          <w:szCs w:val="20"/>
        </w:rPr>
        <w:t>”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77777777"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lastRenderedPageBreak/>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 xml:space="preserve">do przekazywania Komisji określonych informacji oraz szczegółowe przepisy dotyczące wymiany informacji między beneficjentami a instytucjami zarządzającymi, certyfikującymi, </w:t>
      </w:r>
      <w:proofErr w:type="spellStart"/>
      <w:r w:rsidRPr="004226CE">
        <w:rPr>
          <w:rFonts w:ascii="Arial" w:hAnsi="Arial" w:cs="Arial"/>
          <w:sz w:val="20"/>
          <w:szCs w:val="20"/>
        </w:rPr>
        <w:t>audytowymi</w:t>
      </w:r>
      <w:proofErr w:type="spellEnd"/>
      <w:r w:rsidRPr="004226CE">
        <w:rPr>
          <w:rFonts w:ascii="Arial" w:hAnsi="Arial" w:cs="Arial"/>
          <w:sz w:val="20"/>
          <w:szCs w:val="20"/>
        </w:rPr>
        <w:t xml:space="preserve"> i pośredniczącymi;</w:t>
      </w:r>
    </w:p>
    <w:p w14:paraId="5D890D4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p>
    <w:p w14:paraId="61EB3E66" w14:textId="2B744712" w:rsidR="00AD38EF" w:rsidRPr="00461519" w:rsidRDefault="00BC6668" w:rsidP="006365EE">
      <w:pPr>
        <w:numPr>
          <w:ilvl w:val="0"/>
          <w:numId w:val="37"/>
        </w:numPr>
        <w:spacing w:after="120" w:line="240" w:lineRule="auto"/>
        <w:jc w:val="both"/>
        <w:rPr>
          <w:rFonts w:ascii="Arial" w:hAnsi="Arial" w:cs="Arial"/>
          <w:sz w:val="20"/>
          <w:szCs w:val="20"/>
        </w:rPr>
      </w:pPr>
      <w:r w:rsidRPr="004226CE">
        <w:rPr>
          <w:rFonts w:ascii="Arial" w:hAnsi="Arial" w:cs="Arial"/>
          <w:sz w:val="20"/>
          <w:szCs w:val="20"/>
        </w:rPr>
        <w:t xml:space="preserve">Beneficjent jest zobowiązany odebrać od uczestnika Projektu oświadczenie, którego wzór </w:t>
      </w:r>
      <w:r w:rsidR="00717B3E" w:rsidRPr="004226CE">
        <w:rPr>
          <w:rFonts w:ascii="Arial" w:hAnsi="Arial" w:cs="Arial"/>
          <w:sz w:val="20"/>
          <w:szCs w:val="20"/>
        </w:rPr>
        <w:br/>
      </w:r>
      <w:r w:rsidRPr="004226CE">
        <w:rPr>
          <w:rFonts w:ascii="Arial" w:hAnsi="Arial" w:cs="Arial"/>
          <w:sz w:val="20"/>
          <w:szCs w:val="20"/>
        </w:rPr>
        <w:t xml:space="preserve">stanowi załącznik nr 5 do umowy. Oświadczenia przechowuje Beneficjent w swojej siedzibie </w:t>
      </w:r>
      <w:r w:rsidR="00717B3E" w:rsidRPr="004226CE">
        <w:rPr>
          <w:rFonts w:ascii="Arial" w:hAnsi="Arial" w:cs="Arial"/>
          <w:sz w:val="20"/>
          <w:szCs w:val="20"/>
        </w:rPr>
        <w:br/>
      </w:r>
      <w:r w:rsidRPr="004226CE">
        <w:rPr>
          <w:rFonts w:ascii="Arial" w:hAnsi="Arial" w:cs="Arial"/>
          <w:sz w:val="20"/>
          <w:szCs w:val="20"/>
        </w:rPr>
        <w:t>lub w innym miejscu, w którym są zlokalizowane dokumenty związane z Projektem.</w:t>
      </w:r>
      <w:r w:rsidR="00461519" w:rsidRPr="00461519">
        <w:rPr>
          <w:rFonts w:ascii="Arial" w:hAnsi="Arial" w:cs="Arial"/>
          <w:sz w:val="20"/>
          <w:szCs w:val="20"/>
        </w:rPr>
        <w:t xml:space="preserve"> </w:t>
      </w:r>
      <w:r w:rsidR="00461519" w:rsidRPr="00AD38EF">
        <w:rPr>
          <w:rFonts w:ascii="Arial" w:hAnsi="Arial" w:cs="Arial"/>
          <w:sz w:val="20"/>
          <w:szCs w:val="20"/>
        </w:rPr>
        <w:t xml:space="preserve">Beneficjent jest zobowiązany </w:t>
      </w:r>
      <w:r w:rsidR="00461519">
        <w:rPr>
          <w:rFonts w:ascii="Arial" w:hAnsi="Arial" w:cs="Arial"/>
          <w:sz w:val="20"/>
          <w:szCs w:val="20"/>
        </w:rPr>
        <w:t>również</w:t>
      </w:r>
      <w:r w:rsidR="00461519" w:rsidRPr="00AD38EF">
        <w:rPr>
          <w:rFonts w:ascii="Arial" w:hAnsi="Arial" w:cs="Arial"/>
          <w:sz w:val="20"/>
          <w:szCs w:val="20"/>
        </w:rPr>
        <w:t xml:space="preserve"> do uzyskania pisemnej zgody na przetwarzanie danych od </w:t>
      </w:r>
      <w:r w:rsidR="00461519">
        <w:rPr>
          <w:rFonts w:ascii="Arial" w:hAnsi="Arial" w:cs="Arial"/>
          <w:sz w:val="20"/>
          <w:szCs w:val="20"/>
        </w:rPr>
        <w:t xml:space="preserve">pozostałych </w:t>
      </w:r>
      <w:r w:rsidR="00461519" w:rsidRPr="00AD38EF">
        <w:rPr>
          <w:rFonts w:ascii="Arial" w:hAnsi="Arial" w:cs="Arial"/>
          <w:sz w:val="20"/>
          <w:szCs w:val="20"/>
        </w:rPr>
        <w:t>osób</w:t>
      </w:r>
      <w:r w:rsidR="00865FF7">
        <w:rPr>
          <w:rFonts w:ascii="Arial" w:hAnsi="Arial" w:cs="Arial"/>
          <w:sz w:val="20"/>
          <w:szCs w:val="20"/>
        </w:rPr>
        <w:t xml:space="preserve"> </w:t>
      </w:r>
      <w:r w:rsidR="00461519" w:rsidRPr="00AD38EF">
        <w:rPr>
          <w:rFonts w:ascii="Arial" w:hAnsi="Arial" w:cs="Arial"/>
          <w:sz w:val="20"/>
          <w:szCs w:val="20"/>
        </w:rPr>
        <w:t>trzecich w związku z realizacją projektu. Wzór z</w:t>
      </w:r>
      <w:r w:rsidR="00461519">
        <w:rPr>
          <w:rFonts w:ascii="Arial" w:hAnsi="Arial" w:cs="Arial"/>
          <w:sz w:val="20"/>
          <w:szCs w:val="20"/>
        </w:rPr>
        <w:t>gody stanowi załącznik nr 9 do u</w:t>
      </w:r>
      <w:r w:rsidR="00461519" w:rsidRPr="00AD38EF">
        <w:rPr>
          <w:rFonts w:ascii="Arial" w:hAnsi="Arial" w:cs="Arial"/>
          <w:sz w:val="20"/>
          <w:szCs w:val="20"/>
        </w:rPr>
        <w:t>mowy</w:t>
      </w:r>
      <w:r w:rsidR="00461519" w:rsidRPr="00461519">
        <w:rPr>
          <w:rFonts w:ascii="Arial" w:hAnsi="Arial" w:cs="Arial"/>
          <w:sz w:val="20"/>
          <w:szCs w:val="20"/>
        </w:rPr>
        <w:t>.</w:t>
      </w:r>
      <w:r w:rsidR="00461519" w:rsidRPr="00461519">
        <w:t xml:space="preserve"> </w:t>
      </w:r>
      <w:r w:rsidR="00461519">
        <w:rPr>
          <w:rFonts w:ascii="Arial" w:hAnsi="Arial" w:cs="Arial"/>
          <w:sz w:val="20"/>
          <w:szCs w:val="20"/>
        </w:rPr>
        <w:t>Zmiana wzorów oświadczeń</w:t>
      </w:r>
      <w:r w:rsidR="006365EE">
        <w:rPr>
          <w:rFonts w:ascii="Arial" w:hAnsi="Arial" w:cs="Arial"/>
          <w:sz w:val="20"/>
          <w:szCs w:val="20"/>
        </w:rPr>
        <w:t>, o których mowa w przedmiotowym ustępie</w:t>
      </w:r>
      <w:r w:rsidR="00461519" w:rsidRPr="00461519">
        <w:rPr>
          <w:rFonts w:ascii="Arial" w:hAnsi="Arial" w:cs="Arial"/>
          <w:sz w:val="20"/>
          <w:szCs w:val="20"/>
        </w:rPr>
        <w:t xml:space="preserve"> nie wymaga formy aneksu do umowy</w:t>
      </w:r>
    </w:p>
    <w:p w14:paraId="2D5EFDA1" w14:textId="77777777"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8FD1CD1"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chronie danych osobowych oraz w </w:t>
      </w:r>
      <w:r w:rsidRPr="004226CE">
        <w:rPr>
          <w:rFonts w:ascii="Arial" w:hAnsi="Arial" w:cs="Arial"/>
          <w:sz w:val="20"/>
          <w:szCs w:val="20"/>
        </w:rPr>
        <w:t>rozporządzeniu Ministra Spraw Wewnętrznych i Administrac</w:t>
      </w:r>
      <w:r w:rsidR="00FF3FC7" w:rsidRPr="004226CE">
        <w:rPr>
          <w:rFonts w:ascii="Arial" w:hAnsi="Arial" w:cs="Arial"/>
          <w:sz w:val="20"/>
          <w:szCs w:val="20"/>
        </w:rPr>
        <w:t xml:space="preserve">ji z dnia 29 kwietnia 2004 r. w </w:t>
      </w:r>
      <w:r w:rsidRPr="004226CE">
        <w:rPr>
          <w:rFonts w:ascii="Arial" w:hAnsi="Arial" w:cs="Arial"/>
          <w:sz w:val="20"/>
          <w:szCs w:val="20"/>
        </w:rPr>
        <w:t>sprawie dokumentacji przetwarzania danych osobowy</w:t>
      </w:r>
      <w:r w:rsidR="00FF3FC7" w:rsidRPr="004226CE">
        <w:rPr>
          <w:rFonts w:ascii="Arial" w:hAnsi="Arial" w:cs="Arial"/>
          <w:sz w:val="20"/>
          <w:szCs w:val="20"/>
        </w:rPr>
        <w:t xml:space="preserve">ch oraz warunków technicznych i </w:t>
      </w:r>
      <w:r w:rsidRPr="004226CE">
        <w:rPr>
          <w:rFonts w:ascii="Arial" w:hAnsi="Arial" w:cs="Arial"/>
          <w:sz w:val="20"/>
          <w:szCs w:val="20"/>
        </w:rPr>
        <w:t>organizacyjnych, jakim powinny odpowiadać urządzenia i systemy informatyczne służące do przetwarzania danych osobowych, zwanym dalej „rozporządzeniem MSWiA”.</w:t>
      </w:r>
    </w:p>
    <w:p w14:paraId="77BCE24A"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nie decyduje o celach i środkach przetwarzania powierzonych danych osobowych.</w:t>
      </w:r>
    </w:p>
    <w:p w14:paraId="24422074" w14:textId="5F30C55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 xml:space="preserve">systemie informatycznym, zobowiązuje się do przetwarzania ich w systemie SL2014 oraz systemie informatycznym wskazanym przez Instytucję </w:t>
      </w:r>
      <w:r w:rsidR="00307BEE">
        <w:rPr>
          <w:rFonts w:ascii="Arial" w:hAnsi="Arial" w:cs="Arial"/>
          <w:sz w:val="20"/>
          <w:szCs w:val="20"/>
        </w:rPr>
        <w:t>Pośredniczącą</w:t>
      </w:r>
      <w:r w:rsidRPr="004226CE">
        <w:rPr>
          <w:rFonts w:ascii="Arial" w:hAnsi="Arial" w:cs="Arial"/>
          <w:sz w:val="20"/>
          <w:szCs w:val="20"/>
        </w:rPr>
        <w:t>.</w:t>
      </w:r>
    </w:p>
    <w:p w14:paraId="17E3C77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podejmie środki zabezpieczające zbiory danych, o któ</w:t>
      </w:r>
      <w:r w:rsidR="008A4E1D" w:rsidRPr="004226CE">
        <w:rPr>
          <w:rFonts w:ascii="Arial" w:hAnsi="Arial" w:cs="Arial"/>
          <w:sz w:val="20"/>
          <w:szCs w:val="20"/>
        </w:rPr>
        <w:t xml:space="preserve">rych mowa w art. 36-39 ustawy o </w:t>
      </w:r>
      <w:r w:rsidRPr="004226CE">
        <w:rPr>
          <w:rFonts w:ascii="Arial" w:hAnsi="Arial" w:cs="Arial"/>
          <w:sz w:val="20"/>
          <w:szCs w:val="20"/>
        </w:rPr>
        <w:t>ochronie danych osobowych oraz w rozporządzeniu MSWiA.</w:t>
      </w:r>
    </w:p>
    <w:p w14:paraId="1867614B" w14:textId="448E0E1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w:t>
      </w:r>
      <w:r w:rsidR="00307BEE">
        <w:rPr>
          <w:rFonts w:ascii="Arial" w:hAnsi="Arial" w:cs="Arial"/>
          <w:sz w:val="20"/>
          <w:szCs w:val="20"/>
        </w:rPr>
        <w:t>Pośredniczącą</w:t>
      </w:r>
      <w:r w:rsidR="008A4E1D" w:rsidRPr="004226CE">
        <w:rPr>
          <w:rFonts w:ascii="Arial" w:hAnsi="Arial" w:cs="Arial"/>
          <w:sz w:val="20"/>
          <w:szCs w:val="20"/>
        </w:rPr>
        <w:t xml:space="preserve"> w </w:t>
      </w:r>
      <w:r w:rsidRPr="004226CE">
        <w:rPr>
          <w:rFonts w:ascii="Arial" w:hAnsi="Arial" w:cs="Arial"/>
          <w:sz w:val="20"/>
          <w:szCs w:val="20"/>
        </w:rPr>
        <w:t xml:space="preserve">terminie 7 dni roboczych od dnia wpłynięcia informacji o zamiarze powierzania przetwarzania danych osobowych do Instytucji </w:t>
      </w:r>
      <w:r w:rsidR="00307BEE">
        <w:rPr>
          <w:rFonts w:ascii="Arial" w:hAnsi="Arial" w:cs="Arial"/>
          <w:sz w:val="20"/>
          <w:szCs w:val="20"/>
        </w:rPr>
        <w:t>Pośredniczącej</w:t>
      </w:r>
      <w:r w:rsidRPr="004226CE">
        <w:rPr>
          <w:rFonts w:ascii="Arial" w:hAnsi="Arial" w:cs="Arial"/>
          <w:sz w:val="20"/>
          <w:szCs w:val="20"/>
        </w:rPr>
        <w:t xml:space="preserve">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 xml:space="preserve">podmiotem, któremu powierza przetwarzanie danych osobowych umowę powierzenia przetwarzania danych osobowych </w:t>
      </w:r>
      <w:r w:rsidR="00717B3E" w:rsidRPr="004226CE">
        <w:rPr>
          <w:rFonts w:ascii="Arial" w:hAnsi="Arial" w:cs="Arial"/>
          <w:sz w:val="20"/>
          <w:szCs w:val="20"/>
        </w:rPr>
        <w:br/>
      </w:r>
      <w:r w:rsidRPr="004226CE">
        <w:rPr>
          <w:rFonts w:ascii="Arial" w:hAnsi="Arial" w:cs="Arial"/>
          <w:sz w:val="20"/>
          <w:szCs w:val="20"/>
        </w:rPr>
        <w:t>w</w:t>
      </w:r>
      <w:r w:rsidR="008A4E1D" w:rsidRPr="004226CE">
        <w:rPr>
          <w:rFonts w:ascii="Arial" w:hAnsi="Arial" w:cs="Arial"/>
          <w:sz w:val="20"/>
          <w:szCs w:val="20"/>
        </w:rPr>
        <w:t xml:space="preserve"> kształcie zasadniczo zgodnym z </w:t>
      </w:r>
      <w:r w:rsidRPr="004226CE">
        <w:rPr>
          <w:rFonts w:ascii="Arial" w:hAnsi="Arial" w:cs="Arial"/>
          <w:sz w:val="20"/>
          <w:szCs w:val="20"/>
        </w:rPr>
        <w:t>postanowieniami niniejszego paragrafu.</w:t>
      </w:r>
    </w:p>
    <w:p w14:paraId="510C3DE8"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t>
      </w:r>
      <w:r w:rsidR="006C7EA0" w:rsidRPr="004226CE">
        <w:rPr>
          <w:rFonts w:ascii="Arial" w:hAnsi="Arial" w:cs="Arial"/>
          <w:sz w:val="20"/>
          <w:szCs w:val="20"/>
        </w:rPr>
        <w:br/>
      </w:r>
      <w:r w:rsidR="006E25A8" w:rsidRPr="004226CE">
        <w:rPr>
          <w:rFonts w:ascii="Arial" w:hAnsi="Arial" w:cs="Arial"/>
          <w:sz w:val="20"/>
          <w:szCs w:val="20"/>
        </w:rPr>
        <w:t xml:space="preserve">w ust. </w:t>
      </w:r>
      <w:r w:rsidRPr="004226CE">
        <w:rPr>
          <w:rFonts w:ascii="Arial" w:hAnsi="Arial" w:cs="Arial"/>
          <w:sz w:val="20"/>
          <w:szCs w:val="20"/>
        </w:rPr>
        <w:t>9, powinien być adekwatny do celu powierzenia oraz każdorazowo indywidualnie dostosowany przez Beneficjenta.</w:t>
      </w:r>
    </w:p>
    <w:p w14:paraId="5DAFC7F1" w14:textId="06C4292D"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w:t>
      </w:r>
      <w:r w:rsidR="00307BEE">
        <w:rPr>
          <w:rFonts w:ascii="Arial" w:hAnsi="Arial" w:cs="Arial"/>
          <w:sz w:val="20"/>
          <w:szCs w:val="20"/>
        </w:rPr>
        <w:t>Pośredniczącej</w:t>
      </w:r>
      <w:r w:rsidRPr="004226CE">
        <w:rPr>
          <w:rFonts w:ascii="Arial" w:hAnsi="Arial" w:cs="Arial"/>
          <w:sz w:val="20"/>
          <w:szCs w:val="20"/>
        </w:rPr>
        <w:t xml:space="preserve"> wykaz podmiotów, o których mowa w ust. 9, </w:t>
      </w:r>
      <w:r w:rsidR="0025477C" w:rsidRPr="004226CE">
        <w:rPr>
          <w:rFonts w:ascii="Arial" w:hAnsi="Arial" w:cs="Arial"/>
          <w:sz w:val="20"/>
          <w:szCs w:val="20"/>
        </w:rPr>
        <w:br/>
      </w:r>
      <w:r w:rsidRPr="004226CE">
        <w:rPr>
          <w:rFonts w:ascii="Arial" w:hAnsi="Arial" w:cs="Arial"/>
          <w:sz w:val="20"/>
          <w:szCs w:val="20"/>
        </w:rPr>
        <w:t xml:space="preserve">za każdym razem, gdy takie powierzenie przetwarzania danych osobowych nastąpi, a także </w:t>
      </w:r>
      <w:r w:rsidR="0025477C" w:rsidRPr="004226CE">
        <w:rPr>
          <w:rFonts w:ascii="Arial" w:hAnsi="Arial" w:cs="Arial"/>
          <w:sz w:val="20"/>
          <w:szCs w:val="20"/>
        </w:rPr>
        <w:br/>
      </w:r>
      <w:r w:rsidRPr="004226CE">
        <w:rPr>
          <w:rFonts w:ascii="Arial" w:hAnsi="Arial" w:cs="Arial"/>
          <w:sz w:val="20"/>
          <w:szCs w:val="20"/>
        </w:rPr>
        <w:t>na każde jej żądanie.</w:t>
      </w:r>
    </w:p>
    <w:p w14:paraId="3B966083"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organizacyjne zapewniające ochronę przetwarz</w:t>
      </w:r>
      <w:r w:rsidR="006C7EA0" w:rsidRPr="004226CE">
        <w:rPr>
          <w:rFonts w:ascii="Arial" w:hAnsi="Arial" w:cs="Arial"/>
          <w:sz w:val="20"/>
          <w:szCs w:val="20"/>
        </w:rPr>
        <w:t xml:space="preserve">anych danych osobowych, w tym w </w:t>
      </w:r>
      <w:r w:rsidRPr="004226CE">
        <w:rPr>
          <w:rFonts w:ascii="Arial" w:hAnsi="Arial" w:cs="Arial"/>
          <w:sz w:val="20"/>
          <w:szCs w:val="20"/>
        </w:rPr>
        <w:t>szczególności politykę bezpieczeństwa oraz instrukcję zarządzania systemem informatycznym służącym do przetwarzania danych osobowych.</w:t>
      </w:r>
    </w:p>
    <w:p w14:paraId="13015404"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w:t>
      </w:r>
      <w:r w:rsidR="0025477C" w:rsidRPr="004226CE">
        <w:rPr>
          <w:rFonts w:ascii="Arial" w:hAnsi="Arial" w:cs="Arial"/>
          <w:sz w:val="20"/>
          <w:szCs w:val="20"/>
        </w:rPr>
        <w:br/>
      </w:r>
      <w:r w:rsidRPr="004226CE">
        <w:rPr>
          <w:rFonts w:ascii="Arial" w:hAnsi="Arial" w:cs="Arial"/>
          <w:sz w:val="20"/>
          <w:szCs w:val="20"/>
        </w:rPr>
        <w:t>przez Beneficjenta oraz przez podmioty, o których mowa w ust. 9, posiadające imienne upoważnienie do przetwarzania danych osobowych.</w:t>
      </w:r>
    </w:p>
    <w:p w14:paraId="3500C970" w14:textId="6F2CC1D0"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8"/>
      </w:r>
      <w:r w:rsidRPr="004226CE">
        <w:rPr>
          <w:rFonts w:ascii="Arial" w:hAnsi="Arial" w:cs="Arial"/>
          <w:sz w:val="20"/>
          <w:szCs w:val="20"/>
        </w:rPr>
        <w:t xml:space="preserve"> umocowuje Beneficjenta do wydawania i odwoływania osobom, </w:t>
      </w:r>
      <w:r w:rsidR="00F255AD" w:rsidRPr="004226CE">
        <w:rPr>
          <w:rFonts w:ascii="Arial" w:hAnsi="Arial" w:cs="Arial"/>
          <w:sz w:val="20"/>
          <w:szCs w:val="20"/>
        </w:rPr>
        <w:br/>
      </w:r>
      <w:r w:rsidRPr="004226CE">
        <w:rPr>
          <w:rFonts w:ascii="Arial" w:hAnsi="Arial" w:cs="Arial"/>
          <w:sz w:val="20"/>
          <w:szCs w:val="20"/>
        </w:rPr>
        <w:t>o których mowa w ust. 13, imiennych upoważnień do przetwarzania danych osobowych w zbiorze, o którym mowa w ust. 2 pkt 1.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w:t>
      </w:r>
      <w:r w:rsidR="0025477C" w:rsidRPr="004226CE">
        <w:rPr>
          <w:rFonts w:ascii="Arial" w:hAnsi="Arial" w:cs="Arial"/>
          <w:sz w:val="20"/>
          <w:szCs w:val="20"/>
        </w:rPr>
        <w:br/>
      </w:r>
      <w:r w:rsidRPr="004226CE">
        <w:rPr>
          <w:rFonts w:ascii="Arial" w:hAnsi="Arial" w:cs="Arial"/>
          <w:sz w:val="20"/>
          <w:szCs w:val="20"/>
        </w:rPr>
        <w:t xml:space="preserve">do przetwarzania danych osobowych zostały określone odpowiednio w załączniku nr 6 i 7 </w:t>
      </w:r>
      <w:r w:rsidR="0025477C" w:rsidRPr="004226CE">
        <w:rPr>
          <w:rFonts w:ascii="Arial" w:hAnsi="Arial" w:cs="Arial"/>
          <w:sz w:val="20"/>
          <w:szCs w:val="20"/>
        </w:rPr>
        <w:br/>
      </w:r>
      <w:r w:rsidRPr="004226CE">
        <w:rPr>
          <w:rFonts w:ascii="Arial" w:hAnsi="Arial" w:cs="Arial"/>
          <w:sz w:val="20"/>
          <w:szCs w:val="20"/>
        </w:rPr>
        <w:t xml:space="preserve">do umowy. Instytucja </w:t>
      </w:r>
      <w:r w:rsidR="00307BEE">
        <w:rPr>
          <w:rFonts w:ascii="Arial" w:hAnsi="Arial" w:cs="Arial"/>
          <w:sz w:val="20"/>
          <w:szCs w:val="20"/>
        </w:rPr>
        <w:t>Pośrednicząca</w:t>
      </w:r>
      <w:r w:rsidRPr="004226CE">
        <w:rPr>
          <w:rFonts w:ascii="Arial" w:hAnsi="Arial" w:cs="Arial"/>
          <w:sz w:val="20"/>
          <w:szCs w:val="20"/>
        </w:rPr>
        <w:t xml:space="preserve"> dopuszcza stosowanie przez Beneficjenta innych wzorów </w:t>
      </w:r>
      <w:r w:rsidR="0025477C" w:rsidRPr="004226CE">
        <w:rPr>
          <w:rFonts w:ascii="Arial" w:hAnsi="Arial" w:cs="Arial"/>
          <w:sz w:val="20"/>
          <w:szCs w:val="20"/>
        </w:rPr>
        <w:br/>
      </w:r>
      <w:r w:rsidRPr="004226CE">
        <w:rPr>
          <w:rFonts w:ascii="Arial" w:hAnsi="Arial" w:cs="Arial"/>
          <w:sz w:val="20"/>
          <w:szCs w:val="20"/>
        </w:rPr>
        <w:t xml:space="preserve">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727C8576"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14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 xml:space="preserve">ust. 4. Upoważnienie wygasa z chwilą ustania stosunku prawnego łączącego Beneficjenta z osobą wskazaną w ust. 13. </w:t>
      </w:r>
      <w:r w:rsidRPr="004226CE">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 xml:space="preserve">dnia, o którym mowa w § </w:t>
      </w:r>
      <w:r w:rsidR="002A43C5" w:rsidRPr="004226CE">
        <w:rPr>
          <w:rFonts w:ascii="Arial" w:hAnsi="Arial" w:cs="Arial"/>
          <w:color w:val="000000"/>
          <w:sz w:val="20"/>
          <w:szCs w:val="20"/>
        </w:rPr>
        <w:t xml:space="preserve">15 </w:t>
      </w:r>
      <w:r w:rsidRPr="004226CE">
        <w:rPr>
          <w:rFonts w:ascii="Arial" w:hAnsi="Arial" w:cs="Arial"/>
          <w:color w:val="000000"/>
          <w:sz w:val="20"/>
          <w:szCs w:val="20"/>
        </w:rPr>
        <w:t>ust. 4.</w:t>
      </w:r>
    </w:p>
    <w:p w14:paraId="01C8F0AE"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prowadzi ewidencję osób upoważnionych do przetwarzania danych osobowych </w:t>
      </w:r>
      <w:r w:rsidR="0035184F" w:rsidRPr="004226CE">
        <w:rPr>
          <w:rFonts w:ascii="Arial" w:hAnsi="Arial" w:cs="Arial"/>
          <w:sz w:val="20"/>
          <w:szCs w:val="20"/>
        </w:rPr>
        <w:br/>
      </w:r>
      <w:r w:rsidRPr="004226CE">
        <w:rPr>
          <w:rFonts w:ascii="Arial" w:hAnsi="Arial" w:cs="Arial"/>
          <w:sz w:val="20"/>
          <w:szCs w:val="20"/>
        </w:rPr>
        <w:t>w związku z wykonywaniem umowy.</w:t>
      </w:r>
    </w:p>
    <w:p w14:paraId="14C5EC0D" w14:textId="59B1961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59"/>
      </w:r>
      <w:r w:rsidRPr="004226CE">
        <w:rPr>
          <w:rFonts w:ascii="Arial" w:hAnsi="Arial" w:cs="Arial"/>
          <w:sz w:val="20"/>
          <w:szCs w:val="20"/>
        </w:rPr>
        <w:t xml:space="preserve"> umocowuje Beneficjenta do dalszego umocowywania podmiotów, </w:t>
      </w:r>
      <w:r w:rsidR="00717B3E" w:rsidRPr="004226CE">
        <w:rPr>
          <w:rFonts w:ascii="Arial" w:hAnsi="Arial" w:cs="Arial"/>
          <w:sz w:val="20"/>
          <w:szCs w:val="20"/>
        </w:rPr>
        <w:br/>
      </w:r>
      <w:r w:rsidRPr="004226CE">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717B3E" w:rsidRPr="004226CE">
        <w:rPr>
          <w:rFonts w:ascii="Arial" w:hAnsi="Arial" w:cs="Arial"/>
          <w:sz w:val="20"/>
          <w:szCs w:val="20"/>
        </w:rPr>
        <w:br/>
      </w:r>
      <w:r w:rsidRPr="004226CE">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07FD61FB" w14:textId="7E721D9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0"/>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1EA48798" w14:textId="612C233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1"/>
      </w:r>
      <w:r w:rsidRPr="004226CE">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28F2888B" w14:textId="407405F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9, by podmioty te były </w:t>
      </w:r>
      <w:r w:rsidRPr="004226CE">
        <w:rPr>
          <w:rFonts w:ascii="Arial" w:hAnsi="Arial" w:cs="Arial"/>
          <w:sz w:val="20"/>
          <w:szCs w:val="20"/>
        </w:rPr>
        <w:t xml:space="preserve">zobowiązane </w:t>
      </w:r>
      <w:r w:rsidR="0025477C" w:rsidRPr="004226CE">
        <w:rPr>
          <w:rFonts w:ascii="Arial" w:hAnsi="Arial" w:cs="Arial"/>
          <w:sz w:val="20"/>
          <w:szCs w:val="20"/>
        </w:rPr>
        <w:br/>
      </w:r>
      <w:r w:rsidRPr="004226CE">
        <w:rPr>
          <w:rFonts w:ascii="Arial" w:hAnsi="Arial" w:cs="Arial"/>
          <w:sz w:val="20"/>
          <w:szCs w:val="20"/>
        </w:rPr>
        <w:t xml:space="preserve">do wykonywania wobec osób, których dane dotyczą, obowiązków informacyjnych wynikających </w:t>
      </w:r>
      <w:r w:rsidR="0025477C" w:rsidRPr="004226CE">
        <w:rPr>
          <w:rFonts w:ascii="Arial" w:hAnsi="Arial" w:cs="Arial"/>
          <w:sz w:val="20"/>
          <w:szCs w:val="20"/>
        </w:rPr>
        <w:br/>
      </w:r>
      <w:r w:rsidRPr="004226CE">
        <w:rPr>
          <w:rFonts w:ascii="Arial" w:hAnsi="Arial" w:cs="Arial"/>
          <w:sz w:val="20"/>
          <w:szCs w:val="20"/>
        </w:rPr>
        <w:t>z art. 24 i art. 25 ustawy o ochronie danych osobowych.</w:t>
      </w:r>
    </w:p>
    <w:p w14:paraId="7B6D0A6B" w14:textId="7777777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lastRenderedPageBreak/>
        <w:t>Beneficjent jest zobowiązany do podjęcia wszelkich kroków służących zachowaniu poufności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 xml:space="preserve">upoważnione </w:t>
      </w:r>
      <w:r w:rsidR="0025477C" w:rsidRPr="004226CE">
        <w:rPr>
          <w:rFonts w:ascii="Arial" w:hAnsi="Arial" w:cs="Arial"/>
          <w:sz w:val="20"/>
          <w:szCs w:val="20"/>
        </w:rPr>
        <w:br/>
      </w:r>
      <w:r w:rsidRPr="004226CE">
        <w:rPr>
          <w:rFonts w:ascii="Arial" w:hAnsi="Arial" w:cs="Arial"/>
          <w:sz w:val="20"/>
          <w:szCs w:val="20"/>
        </w:rPr>
        <w:t>do przetwarzania danych osobowych.</w:t>
      </w:r>
    </w:p>
    <w:p w14:paraId="2135A77B" w14:textId="767DBA6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niezwłocznie informuje Instytucję </w:t>
      </w:r>
      <w:r w:rsidR="00307BEE">
        <w:rPr>
          <w:rFonts w:ascii="Arial" w:hAnsi="Arial" w:cs="Arial"/>
          <w:sz w:val="20"/>
          <w:szCs w:val="20"/>
        </w:rPr>
        <w:t>Pośredniczącą</w:t>
      </w:r>
      <w:r w:rsidRPr="004226CE">
        <w:rPr>
          <w:rFonts w:ascii="Arial" w:hAnsi="Arial" w:cs="Arial"/>
          <w:sz w:val="20"/>
          <w:szCs w:val="20"/>
        </w:rPr>
        <w:t xml:space="preserve"> o:</w:t>
      </w:r>
    </w:p>
    <w:p w14:paraId="2266CFDC"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p>
    <w:p w14:paraId="5D40EAE9"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1E80CB22" w14:textId="7777777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w:t>
      </w:r>
      <w:r w:rsidR="006D4EBC" w:rsidRPr="004226CE">
        <w:rPr>
          <w:rFonts w:ascii="Arial" w:hAnsi="Arial" w:cs="Arial"/>
          <w:sz w:val="20"/>
          <w:szCs w:val="20"/>
        </w:rPr>
        <w:br/>
      </w:r>
      <w:r w:rsidRPr="004226CE">
        <w:rPr>
          <w:rFonts w:ascii="Arial" w:hAnsi="Arial" w:cs="Arial"/>
          <w:sz w:val="20"/>
          <w:szCs w:val="20"/>
        </w:rPr>
        <w:t>o których mowa w ust. 27.</w:t>
      </w:r>
    </w:p>
    <w:p w14:paraId="4DFD8CB3" w14:textId="0EE3DBF7"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zobowiązuje się do udzielenia Instytucji </w:t>
      </w:r>
      <w:r w:rsidR="00307BEE">
        <w:rPr>
          <w:rFonts w:ascii="Arial" w:hAnsi="Arial" w:cs="Arial"/>
          <w:sz w:val="20"/>
          <w:szCs w:val="20"/>
        </w:rPr>
        <w:t>Pośredniczącej</w:t>
      </w:r>
      <w:r w:rsidRPr="004226CE">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30B9575" w14:textId="2A5D4284"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umożliwi Instytucji </w:t>
      </w:r>
      <w:r w:rsidR="00307BEE">
        <w:rPr>
          <w:rFonts w:ascii="Arial" w:hAnsi="Arial" w:cs="Arial"/>
          <w:sz w:val="20"/>
          <w:szCs w:val="20"/>
        </w:rPr>
        <w:t>Pośredniczącej</w:t>
      </w:r>
      <w:r w:rsidRPr="004226CE">
        <w:rPr>
          <w:rFonts w:ascii="Arial" w:hAnsi="Arial" w:cs="Arial"/>
          <w:sz w:val="20"/>
          <w:szCs w:val="20"/>
        </w:rPr>
        <w:t xml:space="preserve">,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upoważnionym, w miejscach, w których są przetwarzane powierzone dane osobowe, dokonanie kontroli 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 i rozporządzeniem MSWiA</w:t>
      </w:r>
      <w:r w:rsidRPr="004226CE">
        <w:rPr>
          <w:rFonts w:ascii="Arial" w:hAnsi="Arial" w:cs="Arial"/>
          <w:sz w:val="20"/>
          <w:szCs w:val="20"/>
        </w:rPr>
        <w:t xml:space="preserve"> oraz z umową. Zawiadomienie o zamiarze przeprowadzenia kontroli 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268E6710"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W przypadku powzięcia przez Instytucję </w:t>
      </w:r>
      <w:r w:rsidR="00307BEE">
        <w:rPr>
          <w:rFonts w:ascii="Arial" w:hAnsi="Arial" w:cs="Arial"/>
          <w:sz w:val="20"/>
          <w:szCs w:val="20"/>
        </w:rPr>
        <w:t>Pośredniczącą</w:t>
      </w:r>
      <w:r w:rsidRPr="004226CE">
        <w:rPr>
          <w:rFonts w:ascii="Arial" w:hAnsi="Arial" w:cs="Arial"/>
          <w:sz w:val="20"/>
          <w:szCs w:val="20"/>
        </w:rPr>
        <w:t xml:space="preserve"> lub Powierzającego wiadomości o rażącym naruszeniu przez Beneficjenta obowiązków wynikających z ustawy</w:t>
      </w:r>
      <w:r w:rsidR="006D4EBC" w:rsidRPr="004226CE">
        <w:rPr>
          <w:rFonts w:ascii="Arial" w:hAnsi="Arial" w:cs="Arial"/>
          <w:sz w:val="20"/>
          <w:szCs w:val="20"/>
        </w:rPr>
        <w:t xml:space="preserve"> o ochronie danych osobowych, z </w:t>
      </w:r>
      <w:r w:rsidRPr="004226CE">
        <w:rPr>
          <w:rFonts w:ascii="Arial" w:hAnsi="Arial" w:cs="Arial"/>
          <w:sz w:val="20"/>
          <w:szCs w:val="20"/>
        </w:rPr>
        <w:t xml:space="preserve">rozporządzenia MSWiA lub z umowy, Beneficjent umożliwi Instytucji </w:t>
      </w:r>
      <w:r w:rsidR="00307BEE">
        <w:rPr>
          <w:rFonts w:ascii="Arial" w:hAnsi="Arial" w:cs="Arial"/>
          <w:sz w:val="20"/>
          <w:szCs w:val="20"/>
        </w:rPr>
        <w:t>Pośredniczącej</w:t>
      </w:r>
      <w:r w:rsidRPr="004226CE">
        <w:rPr>
          <w:rFonts w:ascii="Arial" w:hAnsi="Arial" w:cs="Arial"/>
          <w:sz w:val="20"/>
          <w:szCs w:val="20"/>
        </w:rPr>
        <w:t>, Powierzającemu lub podmiotom przez nie upoważnionym dokonani</w:t>
      </w:r>
      <w:r w:rsidR="002F00FB">
        <w:rPr>
          <w:rFonts w:ascii="Arial" w:hAnsi="Arial" w:cs="Arial"/>
          <w:sz w:val="20"/>
          <w:szCs w:val="20"/>
        </w:rPr>
        <w:t>e niezapowiedzianej kontroli, w </w:t>
      </w:r>
      <w:r w:rsidRPr="004226CE">
        <w:rPr>
          <w:rFonts w:ascii="Arial" w:hAnsi="Arial" w:cs="Arial"/>
          <w:sz w:val="20"/>
          <w:szCs w:val="20"/>
        </w:rPr>
        <w:t>celu określonym w ust. 24.</w:t>
      </w:r>
    </w:p>
    <w:p w14:paraId="1FC666D0" w14:textId="6ED054C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Kontrolerzy Instytucji </w:t>
      </w:r>
      <w:r w:rsidR="00307BEE">
        <w:rPr>
          <w:rFonts w:ascii="Arial" w:hAnsi="Arial" w:cs="Arial"/>
          <w:sz w:val="20"/>
          <w:szCs w:val="20"/>
        </w:rPr>
        <w:t>Pośredniczącej</w:t>
      </w:r>
      <w:r w:rsidRPr="004226CE">
        <w:rPr>
          <w:rFonts w:ascii="Arial" w:hAnsi="Arial" w:cs="Arial"/>
          <w:sz w:val="20"/>
          <w:szCs w:val="20"/>
        </w:rPr>
        <w:t>,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77777777"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w:t>
      </w:r>
      <w:r w:rsidR="00BC6668" w:rsidRPr="004226CE">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00BC6668" w:rsidRPr="004226CE">
        <w:rPr>
          <w:rFonts w:ascii="Arial" w:hAnsi="Arial" w:cs="Arial"/>
          <w:sz w:val="20"/>
          <w:szCs w:val="20"/>
        </w:rPr>
        <w:br/>
        <w:t>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BC6668" w:rsidRPr="004226CE">
        <w:rPr>
          <w:rFonts w:ascii="Arial" w:hAnsi="Arial" w:cs="Arial"/>
          <w:sz w:val="20"/>
          <w:szCs w:val="20"/>
        </w:rPr>
        <w:t>ustawą o ochronie danych osobowych, rozporządzeniem MSWiA oraz umową;</w:t>
      </w:r>
    </w:p>
    <w:p w14:paraId="051DB3E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 xml:space="preserve">przetwarzania danych osobowych w </w:t>
      </w:r>
      <w:r w:rsidRPr="004226CE">
        <w:rPr>
          <w:rFonts w:ascii="Arial" w:hAnsi="Arial" w:cs="Arial"/>
          <w:sz w:val="20"/>
          <w:szCs w:val="20"/>
        </w:rPr>
        <w:t>zakresie niezbędnym do ustalenia stanu faktycznego;</w:t>
      </w:r>
    </w:p>
    <w:p w14:paraId="5F8C9ACF"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w:t>
      </w:r>
      <w:r w:rsidR="006D4EBC" w:rsidRPr="004226CE">
        <w:rPr>
          <w:rFonts w:ascii="Arial" w:hAnsi="Arial" w:cs="Arial"/>
          <w:sz w:val="20"/>
          <w:szCs w:val="20"/>
        </w:rPr>
        <w:br/>
        <w:t xml:space="preserve">z </w:t>
      </w:r>
      <w:r w:rsidRPr="004226CE">
        <w:rPr>
          <w:rFonts w:ascii="Arial" w:hAnsi="Arial" w:cs="Arial"/>
          <w:sz w:val="20"/>
          <w:szCs w:val="20"/>
        </w:rPr>
        <w:t>przedmiotem kontroli oraz sporządzania ich kopii;</w:t>
      </w:r>
    </w:p>
    <w:p w14:paraId="301BDFE0" w14:textId="77777777"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przeprowadzania oględzin urządzeń, nośników oraz systemu informatycznego służącego </w:t>
      </w:r>
      <w:r w:rsidRPr="004226CE">
        <w:rPr>
          <w:rFonts w:ascii="Arial" w:hAnsi="Arial" w:cs="Arial"/>
          <w:sz w:val="20"/>
          <w:szCs w:val="20"/>
        </w:rPr>
        <w:br/>
        <w:t>do przetwarzania danych osobowych.</w:t>
      </w:r>
    </w:p>
    <w:p w14:paraId="386864B3" w14:textId="61E59502"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307BEE">
        <w:rPr>
          <w:rFonts w:ascii="Arial" w:hAnsi="Arial" w:cs="Arial"/>
          <w:sz w:val="20"/>
          <w:szCs w:val="20"/>
        </w:rPr>
        <w:t>Pośredniczącą</w:t>
      </w:r>
      <w:r w:rsidRPr="004226CE">
        <w:rPr>
          <w:rFonts w:ascii="Arial" w:hAnsi="Arial" w:cs="Arial"/>
          <w:sz w:val="20"/>
          <w:szCs w:val="20"/>
        </w:rPr>
        <w:t xml:space="preserve">,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17EBF614" w14:textId="77777777"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1-27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xml:space="preserve">, pod warunkiem zawarcia umowy powierzenia przetwarzania danych osobowych, </w:t>
      </w:r>
      <w:r w:rsidR="00F90B68" w:rsidRPr="004226CE">
        <w:rPr>
          <w:rFonts w:ascii="Arial" w:hAnsi="Arial" w:cs="Arial"/>
          <w:iCs/>
          <w:sz w:val="20"/>
          <w:szCs w:val="20"/>
        </w:rPr>
        <w:br/>
      </w:r>
      <w:r w:rsidR="003755D8" w:rsidRPr="004226CE">
        <w:rPr>
          <w:rFonts w:ascii="Arial" w:hAnsi="Arial" w:cs="Arial"/>
          <w:iCs/>
          <w:sz w:val="20"/>
          <w:szCs w:val="20"/>
        </w:rPr>
        <w:t>w kształcie zasadniczo zgodnym z postanowieniami niniejszego paragrafu</w:t>
      </w:r>
      <w:r w:rsidRPr="004226CE">
        <w:rPr>
          <w:rStyle w:val="Znakiprzypiswdolnych"/>
          <w:rFonts w:ascii="Arial" w:hAnsi="Arial" w:cs="Arial"/>
          <w:iCs/>
          <w:sz w:val="20"/>
          <w:szCs w:val="20"/>
        </w:rPr>
        <w:footnoteReference w:id="63"/>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02E97418"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10 do umowy</w:t>
      </w:r>
      <w:r w:rsidRPr="004226CE">
        <w:rPr>
          <w:rFonts w:ascii="Arial" w:hAnsi="Arial" w:cs="Arial"/>
          <w:sz w:val="20"/>
          <w:szCs w:val="20"/>
        </w:rPr>
        <w:t>.</w:t>
      </w:r>
    </w:p>
    <w:p w14:paraId="0E6BD8A3" w14:textId="64CE6D49"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 xml:space="preserve">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307BEE">
        <w:rPr>
          <w:rFonts w:ascii="Arial" w:hAnsi="Arial" w:cs="Arial"/>
          <w:sz w:val="20"/>
          <w:szCs w:val="20"/>
        </w:rPr>
        <w:t>Pośredniczącej</w:t>
      </w:r>
      <w:r w:rsidRPr="004226CE">
        <w:rPr>
          <w:rFonts w:ascii="Arial" w:hAnsi="Arial" w:cs="Arial"/>
          <w:sz w:val="20"/>
          <w:szCs w:val="20"/>
        </w:rPr>
        <w:t xml:space="preserve"> oraz zobowiązuje się podczas realizacji Projektu przestrzegać określonych w nich reguł dotyczących informowania o Projekcie i oznaczenia Projektu.</w:t>
      </w:r>
    </w:p>
    <w:p w14:paraId="5A629B76" w14:textId="77777777"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 xml:space="preserve">Beneficjent jest zobowiązany do tego, aby wszystkie działania informacyjne i komunikacyjne, dokumenty dotyczące realizacji Projektu podawane do wiadomości publicznej oraz przeznaczone dla uczestników Projektu zawierały informację o otrzymaniu wsparcia </w:t>
      </w:r>
      <w:r w:rsidRPr="004226CE">
        <w:rPr>
          <w:rFonts w:ascii="Arial" w:hAnsi="Arial" w:cs="Arial"/>
          <w:sz w:val="20"/>
          <w:szCs w:val="20"/>
        </w:rPr>
        <w:br/>
        <w:t>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oraz Podręczniku wnioskodawcy i </w:t>
      </w:r>
      <w:r w:rsidRPr="001D42B3">
        <w:rPr>
          <w:rFonts w:ascii="Arial" w:hAnsi="Arial" w:cs="Arial"/>
          <w:sz w:val="20"/>
          <w:szCs w:val="20"/>
        </w:rPr>
        <w:t>beneficjenta programów polityki spójności 2014-2020 w zakresie informacji i promocji dostępnych na ww. stronach.</w:t>
      </w:r>
    </w:p>
    <w:p w14:paraId="22DAF869" w14:textId="7C63FC5F"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 xml:space="preserve">W okresie realizacji Projektu Beneficjent informuje opinię publiczną o pomocy otrzymanej </w:t>
      </w:r>
      <w:r w:rsidRPr="004226CE">
        <w:rPr>
          <w:rFonts w:ascii="Arial" w:hAnsi="Arial" w:cs="Arial"/>
          <w:sz w:val="20"/>
          <w:szCs w:val="20"/>
        </w:rPr>
        <w:br/>
        <w:t>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lastRenderedPageBreak/>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publiczne przekracza </w:t>
      </w:r>
      <w:r w:rsidRPr="004226CE">
        <w:rPr>
          <w:rFonts w:ascii="Arial" w:hAnsi="Arial" w:cs="Arial"/>
          <w:sz w:val="20"/>
          <w:szCs w:val="20"/>
        </w:rPr>
        <w:br/>
        <w:t>500 000 EUR;</w:t>
      </w:r>
    </w:p>
    <w:p w14:paraId="6087CBA9"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 xml:space="preserve">przygotowanie dokumentacji fotograficznej Projektu i umieszczenie jej wraz z opisem Projektu (obejmującym jego cele i wyniki oraz podkreślającym wsparcie finansowe </w:t>
      </w:r>
      <w:r w:rsidRPr="004226CE">
        <w:rPr>
          <w:rFonts w:ascii="Arial" w:hAnsi="Arial" w:cs="Arial"/>
          <w:sz w:val="20"/>
          <w:szCs w:val="20"/>
        </w:rPr>
        <w:br/>
        <w:t>ze strony Unii) na stronie internetowej Projektu lub Beneficjenta.</w:t>
      </w:r>
    </w:p>
    <w:p w14:paraId="549D042C" w14:textId="618360F3"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udostępnia Beneficjentowi obowiązujące znaki do oznaczania Projektu.</w:t>
      </w:r>
    </w:p>
    <w:p w14:paraId="26B5F230" w14:textId="5C0ADDCA"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w:t>
      </w:r>
      <w:r w:rsidR="00307BEE">
        <w:rPr>
          <w:rFonts w:ascii="Arial" w:hAnsi="Arial" w:cs="Arial"/>
          <w:bCs/>
          <w:sz w:val="20"/>
          <w:szCs w:val="20"/>
        </w:rPr>
        <w:t>Pośredniczącej</w:t>
      </w:r>
      <w:r w:rsidRPr="004226CE">
        <w:rPr>
          <w:rFonts w:ascii="Arial" w:hAnsi="Arial" w:cs="Arial"/>
          <w:bCs/>
          <w:sz w:val="20"/>
          <w:szCs w:val="20"/>
        </w:rPr>
        <w:t xml:space="preserve"> wszystkie utwory informacyjno-promocyjne powstałe w trakcie realizacji Projektu, w postaci m.in.: materiałów zdjęciowych, materiałów audiowizualnych </w:t>
      </w:r>
      <w:r w:rsidRPr="004226CE">
        <w:rPr>
          <w:rFonts w:ascii="Arial" w:hAnsi="Arial" w:cs="Arial"/>
          <w:bCs/>
          <w:sz w:val="20"/>
          <w:szCs w:val="20"/>
        </w:rPr>
        <w:br/>
        <w:t>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Pr="004226CE">
        <w:rPr>
          <w:rFonts w:ascii="Arial" w:hAnsi="Arial" w:cs="Arial"/>
          <w:bCs/>
          <w:sz w:val="20"/>
          <w:szCs w:val="20"/>
        </w:rPr>
        <w:br/>
        <w:t>oraz techniką cyfrową;</w:t>
      </w:r>
    </w:p>
    <w:p w14:paraId="30220681" w14:textId="77777777"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 xml:space="preserve">w zakresie obrotu oryginałem albo egzemplarzami, na których utwór utrwalono </w:t>
      </w:r>
      <w:r w:rsidRPr="004226CE">
        <w:rPr>
          <w:rFonts w:ascii="Arial" w:hAnsi="Arial" w:cs="Arial"/>
          <w:bCs/>
          <w:sz w:val="20"/>
          <w:szCs w:val="20"/>
        </w:rPr>
        <w:br/>
        <w:t>– wprowadzanie do obrotu, użyczenie lub najem oryginału albo egzemplarzy;</w:t>
      </w:r>
    </w:p>
    <w:p w14:paraId="2460422E" w14:textId="77777777"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4226CE">
        <w:rPr>
          <w:rFonts w:ascii="Arial" w:hAnsi="Arial" w:cs="Arial"/>
          <w:bCs/>
          <w:sz w:val="20"/>
          <w:szCs w:val="20"/>
        </w:rPr>
        <w:br/>
        <w:t>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64"/>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0DBF3C3C"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przekazuje informacje do Instytucji </w:t>
      </w:r>
      <w:r w:rsidR="00307BEE">
        <w:rPr>
          <w:rFonts w:ascii="Arial" w:hAnsi="Arial" w:cs="Arial"/>
          <w:sz w:val="20"/>
          <w:szCs w:val="20"/>
        </w:rPr>
        <w:t>Pośredniczącej</w:t>
      </w:r>
      <w:r w:rsidRPr="004226CE">
        <w:rPr>
          <w:rFonts w:ascii="Arial" w:hAnsi="Arial" w:cs="Arial"/>
          <w:sz w:val="20"/>
          <w:szCs w:val="20"/>
        </w:rPr>
        <w:t xml:space="preserve">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69F5897C"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zobowiązuje się do zawarcia z Instytucją </w:t>
      </w:r>
      <w:r w:rsidR="00307BEE">
        <w:rPr>
          <w:rFonts w:ascii="Arial" w:hAnsi="Arial" w:cs="Arial"/>
          <w:sz w:val="20"/>
          <w:szCs w:val="20"/>
        </w:rPr>
        <w:t>Pośrednicząca</w:t>
      </w:r>
      <w:r w:rsidRPr="004226CE">
        <w:rPr>
          <w:rFonts w:ascii="Arial" w:hAnsi="Arial" w:cs="Arial"/>
          <w:sz w:val="20"/>
          <w:szCs w:val="20"/>
        </w:rPr>
        <w:t xml:space="preserve"> odrębnej umowy przeniesienia autorskich praw majątkowych</w:t>
      </w:r>
      <w:r w:rsidR="006466E6" w:rsidRPr="004226CE">
        <w:rPr>
          <w:rFonts w:ascii="Arial" w:hAnsi="Arial" w:cs="Arial"/>
          <w:sz w:val="20"/>
          <w:szCs w:val="20"/>
        </w:rPr>
        <w:t xml:space="preserve">, łącznie z wyłącznym prawem do udzielania zezwoleń </w:t>
      </w:r>
      <w:r w:rsidR="00263C91" w:rsidRPr="004226CE">
        <w:rPr>
          <w:rFonts w:ascii="Arial" w:hAnsi="Arial" w:cs="Arial"/>
          <w:sz w:val="20"/>
          <w:szCs w:val="20"/>
        </w:rPr>
        <w:br/>
      </w:r>
      <w:r w:rsidR="006466E6" w:rsidRPr="004226CE">
        <w:rPr>
          <w:rFonts w:ascii="Arial" w:hAnsi="Arial" w:cs="Arial"/>
          <w:sz w:val="20"/>
          <w:szCs w:val="20"/>
        </w:rPr>
        <w:t xml:space="preserve">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 xml:space="preserve">rojektu, </w:t>
      </w:r>
      <w:r w:rsidR="006466E6" w:rsidRPr="004226CE">
        <w:rPr>
          <w:rFonts w:ascii="Arial" w:hAnsi="Arial" w:cs="Arial"/>
          <w:sz w:val="20"/>
          <w:szCs w:val="20"/>
        </w:rPr>
        <w:br/>
      </w:r>
      <w:r w:rsidRPr="004226CE">
        <w:rPr>
          <w:rFonts w:ascii="Arial" w:hAnsi="Arial" w:cs="Arial"/>
          <w:sz w:val="20"/>
          <w:szCs w:val="20"/>
        </w:rPr>
        <w:t>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 xml:space="preserve">osek Instytucji </w:t>
      </w:r>
      <w:r w:rsidR="00307BEE">
        <w:rPr>
          <w:rFonts w:ascii="Arial" w:hAnsi="Arial" w:cs="Arial"/>
          <w:sz w:val="20"/>
          <w:szCs w:val="20"/>
        </w:rPr>
        <w:t>Pośredniczącej</w:t>
      </w:r>
      <w:r w:rsidR="002F00FB">
        <w:rPr>
          <w:rFonts w:ascii="Arial" w:hAnsi="Arial" w:cs="Arial"/>
          <w:sz w:val="20"/>
          <w:szCs w:val="20"/>
        </w:rPr>
        <w:t xml:space="preserve"> w </w:t>
      </w:r>
      <w:r w:rsidRPr="004226CE">
        <w:rPr>
          <w:rFonts w:ascii="Arial" w:hAnsi="Arial" w:cs="Arial"/>
          <w:sz w:val="20"/>
          <w:szCs w:val="20"/>
        </w:rPr>
        <w:t xml:space="preserve">ramach dofinansowania, o którym mowa w § 2 ust. 2 pkt. 1, na wzorze, </w:t>
      </w:r>
      <w:r w:rsidR="00263C91" w:rsidRPr="004226CE">
        <w:rPr>
          <w:rFonts w:ascii="Arial" w:hAnsi="Arial" w:cs="Arial"/>
          <w:sz w:val="20"/>
          <w:szCs w:val="20"/>
        </w:rPr>
        <w:br/>
      </w:r>
      <w:r w:rsidRPr="004226CE">
        <w:rPr>
          <w:rFonts w:ascii="Arial" w:hAnsi="Arial" w:cs="Arial"/>
          <w:sz w:val="20"/>
          <w:szCs w:val="20"/>
        </w:rPr>
        <w:t xml:space="preserve">który Instytucja </w:t>
      </w:r>
      <w:r w:rsidR="00307BEE">
        <w:rPr>
          <w:rFonts w:ascii="Arial" w:hAnsi="Arial" w:cs="Arial"/>
          <w:sz w:val="20"/>
          <w:szCs w:val="20"/>
        </w:rPr>
        <w:t>Pośrednicząca</w:t>
      </w:r>
      <w:r w:rsidRPr="004226CE">
        <w:rPr>
          <w:rFonts w:ascii="Arial" w:hAnsi="Arial" w:cs="Arial"/>
          <w:sz w:val="20"/>
          <w:szCs w:val="20"/>
        </w:rPr>
        <w:t xml:space="preserve">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w:t>
      </w:r>
      <w:r w:rsidR="00307BEE">
        <w:rPr>
          <w:rFonts w:ascii="Arial" w:hAnsi="Arial" w:cs="Arial"/>
          <w:sz w:val="20"/>
          <w:szCs w:val="20"/>
        </w:rPr>
        <w:t>Pośrednicząca</w:t>
      </w:r>
      <w:r w:rsidR="008736C6" w:rsidRPr="008736C6">
        <w:rPr>
          <w:rFonts w:ascii="Arial" w:hAnsi="Arial" w:cs="Arial"/>
          <w:sz w:val="20"/>
          <w:szCs w:val="20"/>
        </w:rPr>
        <w:t xml:space="preserve"> wzywa Beneficjenta do zwrotu wydatków niekwalifikowanych bez odsetek </w:t>
      </w:r>
      <w:r w:rsidR="008736C6" w:rsidRPr="008736C6">
        <w:rPr>
          <w:rFonts w:ascii="Arial" w:hAnsi="Arial" w:cs="Arial"/>
          <w:sz w:val="20"/>
          <w:szCs w:val="20"/>
        </w:rPr>
        <w:lastRenderedPageBreak/>
        <w:t xml:space="preserve">w terminie 14 dni kalendarzowych od dnia otrzymania wezwania do zwrotu środków. W przypadku braku zwrotu środków Instytucja </w:t>
      </w:r>
      <w:r w:rsidR="00307BEE">
        <w:rPr>
          <w:rFonts w:ascii="Arial" w:hAnsi="Arial" w:cs="Arial"/>
          <w:sz w:val="20"/>
          <w:szCs w:val="20"/>
        </w:rPr>
        <w:t>Pośrednicząca</w:t>
      </w:r>
      <w:r w:rsidR="008736C6" w:rsidRPr="008736C6">
        <w:rPr>
          <w:rFonts w:ascii="Arial" w:hAnsi="Arial" w:cs="Arial"/>
          <w:sz w:val="20"/>
          <w:szCs w:val="20"/>
        </w:rPr>
        <w:t xml:space="preserve">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6B93A30B"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 xml:space="preserve">na polach eksploatacji wskazanych Beneficjentowi przez Instytucję </w:t>
      </w:r>
      <w:r w:rsidR="00307BEE">
        <w:rPr>
          <w:rFonts w:ascii="Arial" w:hAnsi="Arial" w:cs="Arial"/>
          <w:sz w:val="20"/>
          <w:szCs w:val="20"/>
        </w:rPr>
        <w:t>Pośredniczącą</w:t>
      </w:r>
      <w:r w:rsidRPr="004226CE">
        <w:rPr>
          <w:rFonts w:ascii="Arial" w:hAnsi="Arial" w:cs="Arial"/>
          <w:sz w:val="20"/>
          <w:szCs w:val="20"/>
        </w:rPr>
        <w:t>.</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65"/>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63A2A570"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w:t>
      </w:r>
      <w:r w:rsidR="00307BEE">
        <w:rPr>
          <w:rFonts w:ascii="Arial" w:hAnsi="Arial" w:cs="Arial"/>
          <w:sz w:val="20"/>
          <w:szCs w:val="20"/>
        </w:rPr>
        <w:t>Pośredniczącej</w:t>
      </w:r>
      <w:r w:rsidRPr="00617FA2">
        <w:rPr>
          <w:rFonts w:ascii="Arial" w:hAnsi="Arial" w:cs="Arial"/>
          <w:sz w:val="20"/>
          <w:szCs w:val="20"/>
        </w:rPr>
        <w:t xml:space="preserve">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66"/>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67"/>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68"/>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 xml:space="preserve">Projekcie Beneficjent może dokonywać nie później niż na 1 miesiąc przed planowanym zakończeniem realizacji Projektu pod warunkiem ich zgłoszenia Instytucji </w:t>
      </w:r>
      <w:r w:rsidR="00307BEE">
        <w:rPr>
          <w:rFonts w:ascii="Arial" w:hAnsi="Arial" w:cs="Arial"/>
          <w:sz w:val="20"/>
          <w:szCs w:val="20"/>
        </w:rPr>
        <w:t>Pośredniczącej</w:t>
      </w:r>
      <w:r w:rsidR="00D112C2" w:rsidRPr="004226CE">
        <w:rPr>
          <w:rFonts w:ascii="Arial" w:hAnsi="Arial" w:cs="Arial"/>
          <w:sz w:val="20"/>
          <w:szCs w:val="20"/>
        </w:rPr>
        <w:t xml:space="preserve">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69"/>
      </w:r>
      <w:r w:rsidR="00D112C2" w:rsidRPr="004226CE">
        <w:rPr>
          <w:rFonts w:ascii="Arial" w:hAnsi="Arial" w:cs="Arial"/>
          <w:sz w:val="20"/>
          <w:szCs w:val="20"/>
        </w:rPr>
        <w:t xml:space="preserve"> wskazanym przez Instytucję </w:t>
      </w:r>
      <w:r w:rsidR="00307BEE">
        <w:rPr>
          <w:rFonts w:ascii="Arial" w:hAnsi="Arial" w:cs="Arial"/>
          <w:sz w:val="20"/>
          <w:szCs w:val="20"/>
        </w:rPr>
        <w:t>Pośredniczącą</w:t>
      </w:r>
      <w:r w:rsidR="00D112C2" w:rsidRPr="004226CE">
        <w:rPr>
          <w:rFonts w:ascii="Arial" w:hAnsi="Arial" w:cs="Arial"/>
          <w:sz w:val="20"/>
          <w:szCs w:val="20"/>
        </w:rPr>
        <w:t xml:space="preserve"> oraz przekazania zaktualizowanego Wniosku i uzyskania akceptacji Instytucji </w:t>
      </w:r>
      <w:r w:rsidR="00307BEE">
        <w:rPr>
          <w:rFonts w:ascii="Arial" w:hAnsi="Arial" w:cs="Arial"/>
          <w:sz w:val="20"/>
          <w:szCs w:val="20"/>
        </w:rPr>
        <w:t>Pośredniczącej</w:t>
      </w:r>
      <w:r w:rsidR="00D112C2" w:rsidRPr="004226CE">
        <w:rPr>
          <w:rFonts w:ascii="Arial" w:hAnsi="Arial" w:cs="Arial"/>
          <w:sz w:val="20"/>
          <w:szCs w:val="20"/>
        </w:rPr>
        <w:t xml:space="preserve">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 xml:space="preserve">wyznaczonym przez Instytucję </w:t>
      </w:r>
      <w:r w:rsidR="00307BEE">
        <w:rPr>
          <w:rFonts w:ascii="Arial" w:hAnsi="Arial" w:cs="Arial"/>
          <w:sz w:val="20"/>
          <w:szCs w:val="20"/>
        </w:rPr>
        <w:t>Pośredniczącą</w:t>
      </w:r>
      <w:r w:rsidR="00D112C2" w:rsidRPr="004226CE">
        <w:rPr>
          <w:rFonts w:ascii="Arial" w:hAnsi="Arial" w:cs="Arial"/>
          <w:sz w:val="20"/>
          <w:szCs w:val="20"/>
        </w:rPr>
        <w:t xml:space="preserve">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0"/>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0FFD254D"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 xml:space="preserve">Zatwierdzone przez Instytucję </w:t>
      </w:r>
      <w:r w:rsidR="00307BEE">
        <w:rPr>
          <w:rFonts w:ascii="Arial" w:hAnsi="Arial" w:cs="Arial"/>
          <w:sz w:val="20"/>
          <w:szCs w:val="20"/>
        </w:rPr>
        <w:t>Pośredniczącą</w:t>
      </w:r>
      <w:r w:rsidRPr="00955555">
        <w:rPr>
          <w:rFonts w:ascii="Arial" w:hAnsi="Arial" w:cs="Arial"/>
          <w:sz w:val="20"/>
          <w:szCs w:val="20"/>
        </w:rPr>
        <w:t xml:space="preserve"> zmiany niewymagające aneksowania zapisów umowy obowiązują od daty przekazania informacji</w:t>
      </w:r>
      <w:r w:rsidRPr="00955555">
        <w:rPr>
          <w:rFonts w:ascii="Arial" w:hAnsi="Arial" w:cs="Arial"/>
          <w:sz w:val="20"/>
          <w:szCs w:val="20"/>
          <w:vertAlign w:val="superscript"/>
        </w:rPr>
        <w:footnoteReference w:id="71"/>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2"/>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3"/>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 xml:space="preserve">Do czasu zatwierdzenia zmian przez Instytucję </w:t>
      </w:r>
      <w:r w:rsidR="00307BEE">
        <w:rPr>
          <w:rFonts w:ascii="Arial" w:hAnsi="Arial" w:cs="Arial"/>
          <w:iCs/>
          <w:sz w:val="20"/>
          <w:szCs w:val="20"/>
        </w:rPr>
        <w:t>Pośredniczącą</w:t>
      </w:r>
      <w:r w:rsidR="003A4F79" w:rsidRPr="003A4F79">
        <w:rPr>
          <w:rFonts w:ascii="Arial" w:hAnsi="Arial" w:cs="Arial"/>
          <w:iCs/>
          <w:sz w:val="20"/>
          <w:szCs w:val="20"/>
        </w:rPr>
        <w:t xml:space="preserve"> Beneficjent ponosi wydatki wynikające z tych zmian na własne ryzyko.</w:t>
      </w:r>
    </w:p>
    <w:p w14:paraId="53365F0F" w14:textId="48386864"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z </w:t>
      </w:r>
      <w:r w:rsidR="00496667">
        <w:rPr>
          <w:rFonts w:ascii="Arial" w:hAnsi="Arial" w:cs="Arial"/>
          <w:sz w:val="20"/>
          <w:szCs w:val="20"/>
        </w:rPr>
        <w:t>u</w:t>
      </w:r>
      <w:r w:rsidRPr="00955555">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307BEE">
        <w:rPr>
          <w:rFonts w:ascii="Arial" w:hAnsi="Arial" w:cs="Arial"/>
          <w:sz w:val="20"/>
          <w:szCs w:val="20"/>
        </w:rPr>
        <w:t>Pośredniczącej</w:t>
      </w:r>
      <w:r w:rsidRPr="00955555">
        <w:rPr>
          <w:rFonts w:ascii="Arial" w:hAnsi="Arial" w:cs="Arial"/>
          <w:sz w:val="20"/>
          <w:szCs w:val="20"/>
        </w:rPr>
        <w:t>.</w:t>
      </w:r>
    </w:p>
    <w:p w14:paraId="5EEB2C1A" w14:textId="070B690A"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w:t>
      </w:r>
      <w:r w:rsidR="00263C91" w:rsidRPr="004226CE">
        <w:rPr>
          <w:rFonts w:ascii="Arial" w:hAnsi="Arial" w:cs="Arial"/>
          <w:iCs/>
          <w:sz w:val="20"/>
          <w:szCs w:val="20"/>
        </w:rPr>
        <w:br/>
      </w:r>
      <w:r w:rsidRPr="004226CE">
        <w:rPr>
          <w:rFonts w:ascii="Arial" w:hAnsi="Arial" w:cs="Arial"/>
          <w:iCs/>
          <w:sz w:val="20"/>
          <w:szCs w:val="20"/>
        </w:rPr>
        <w:t xml:space="preserve">na dokonanie zmian w Projekcie, Beneficjent zgłaszając zmianę do Instytucji </w:t>
      </w:r>
      <w:r w:rsidR="00307BEE">
        <w:rPr>
          <w:rFonts w:ascii="Arial" w:hAnsi="Arial" w:cs="Arial"/>
          <w:iCs/>
          <w:sz w:val="20"/>
          <w:szCs w:val="20"/>
        </w:rPr>
        <w:t>Pośredniczącej</w:t>
      </w:r>
      <w:r w:rsidRPr="004226CE">
        <w:rPr>
          <w:rFonts w:ascii="Arial" w:hAnsi="Arial" w:cs="Arial"/>
          <w:iCs/>
          <w:sz w:val="20"/>
          <w:szCs w:val="20"/>
        </w:rPr>
        <w:t xml:space="preserve"> </w:t>
      </w:r>
      <w:r w:rsidR="00263C91" w:rsidRPr="004226CE">
        <w:rPr>
          <w:rFonts w:ascii="Arial" w:hAnsi="Arial" w:cs="Arial"/>
          <w:iCs/>
          <w:sz w:val="20"/>
          <w:szCs w:val="20"/>
        </w:rPr>
        <w:br/>
      </w:r>
      <w:r w:rsidRPr="004226CE">
        <w:rPr>
          <w:rFonts w:ascii="Arial" w:hAnsi="Arial" w:cs="Arial"/>
          <w:iCs/>
          <w:sz w:val="20"/>
          <w:szCs w:val="20"/>
        </w:rPr>
        <w:lastRenderedPageBreak/>
        <w:t>jest zobowiązany złożyć oświadczenie tego podmiotu, w którym wyraża zgodę na zaproponowane zmiany.</w:t>
      </w:r>
      <w:r w:rsidRPr="004226CE">
        <w:rPr>
          <w:rStyle w:val="Znakiprzypiswdolnych"/>
          <w:rFonts w:ascii="Arial" w:hAnsi="Arial" w:cs="Arial"/>
          <w:iCs/>
          <w:sz w:val="20"/>
          <w:szCs w:val="20"/>
        </w:rPr>
        <w:footnoteReference w:id="74"/>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13714262"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w:t>
      </w:r>
      <w:r w:rsidR="00307BEE">
        <w:rPr>
          <w:rFonts w:ascii="Arial" w:hAnsi="Arial" w:cs="Arial"/>
          <w:sz w:val="20"/>
          <w:szCs w:val="20"/>
        </w:rPr>
        <w:t>Pośrednicząca</w:t>
      </w:r>
      <w:r w:rsidR="00C948A3" w:rsidRPr="004226CE">
        <w:rPr>
          <w:rFonts w:ascii="Arial" w:hAnsi="Arial" w:cs="Arial"/>
          <w:sz w:val="20"/>
          <w:szCs w:val="20"/>
        </w:rPr>
        <w:t xml:space="preserve">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75"/>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t>
      </w:r>
      <w:r w:rsidR="00C948A3" w:rsidRPr="004226CE">
        <w:rPr>
          <w:rFonts w:ascii="Arial" w:hAnsi="Arial" w:cs="Arial"/>
          <w:sz w:val="20"/>
          <w:szCs w:val="20"/>
        </w:rPr>
        <w:br/>
      </w:r>
      <w:r w:rsidRPr="004226CE">
        <w:rPr>
          <w:rFonts w:ascii="Arial" w:hAnsi="Arial" w:cs="Arial"/>
          <w:sz w:val="20"/>
          <w:szCs w:val="20"/>
        </w:rPr>
        <w:t xml:space="preserve">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w:t>
      </w:r>
      <w:r w:rsidR="009B7827" w:rsidRPr="004226CE">
        <w:rPr>
          <w:rFonts w:ascii="Arial" w:hAnsi="Arial" w:cs="Arial"/>
          <w:sz w:val="20"/>
          <w:szCs w:val="20"/>
        </w:rPr>
        <w:br/>
      </w:r>
      <w:r w:rsidRPr="004226CE">
        <w:rPr>
          <w:rFonts w:ascii="Arial" w:hAnsi="Arial" w:cs="Arial"/>
          <w:sz w:val="20"/>
          <w:szCs w:val="20"/>
        </w:rPr>
        <w:t>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ze swojej winy nie rozpoczął realizacji Projektu w ciągu 3 miesięcy od ustalonej </w:t>
      </w:r>
      <w:r w:rsidRPr="004226CE">
        <w:rPr>
          <w:rFonts w:ascii="Arial" w:hAnsi="Arial" w:cs="Arial"/>
          <w:sz w:val="20"/>
          <w:szCs w:val="20"/>
        </w:rPr>
        <w:br/>
        <w:t>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272479DE"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307BEE">
        <w:rPr>
          <w:rFonts w:ascii="Arial" w:hAnsi="Arial" w:cs="Arial"/>
          <w:sz w:val="20"/>
          <w:szCs w:val="20"/>
        </w:rPr>
        <w:t>Pośrednicząca</w:t>
      </w:r>
      <w:r w:rsidRPr="004226CE">
        <w:rPr>
          <w:rFonts w:ascii="Arial" w:hAnsi="Arial" w:cs="Arial"/>
          <w:sz w:val="20"/>
          <w:szCs w:val="20"/>
        </w:rPr>
        <w:t xml:space="preserve">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173018EC"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Beneficjent w ustalonym przez Instytucję </w:t>
      </w:r>
      <w:r w:rsidR="00307BEE">
        <w:rPr>
          <w:rFonts w:ascii="Arial" w:hAnsi="Arial" w:cs="Arial"/>
          <w:sz w:val="20"/>
          <w:szCs w:val="20"/>
        </w:rPr>
        <w:t>Pośredniczącą</w:t>
      </w:r>
      <w:r w:rsidRPr="004226CE">
        <w:rPr>
          <w:rFonts w:ascii="Arial" w:hAnsi="Arial" w:cs="Arial"/>
          <w:sz w:val="20"/>
          <w:szCs w:val="20"/>
        </w:rPr>
        <w:t xml:space="preserve">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76"/>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 xml:space="preserve">Stron na wniosek każdej </w:t>
      </w:r>
      <w:r w:rsidR="00263C91" w:rsidRPr="004226CE">
        <w:rPr>
          <w:rFonts w:ascii="Arial" w:hAnsi="Arial" w:cs="Arial"/>
          <w:sz w:val="20"/>
          <w:szCs w:val="20"/>
        </w:rPr>
        <w:br/>
      </w:r>
      <w:r w:rsidR="00290C74" w:rsidRPr="004226CE">
        <w:rPr>
          <w:rFonts w:ascii="Arial" w:hAnsi="Arial" w:cs="Arial"/>
          <w:sz w:val="20"/>
          <w:szCs w:val="20"/>
        </w:rPr>
        <w:t>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54F88AD8"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w:t>
      </w:r>
      <w:r w:rsidR="00263C91" w:rsidRPr="004226CE">
        <w:rPr>
          <w:rFonts w:ascii="Arial" w:hAnsi="Arial" w:cs="Arial"/>
          <w:sz w:val="20"/>
          <w:szCs w:val="20"/>
        </w:rPr>
        <w:br/>
      </w:r>
      <w:r w:rsidRPr="004226CE">
        <w:rPr>
          <w:rFonts w:ascii="Arial" w:hAnsi="Arial" w:cs="Arial"/>
          <w:sz w:val="20"/>
          <w:szCs w:val="20"/>
        </w:rPr>
        <w:t xml:space="preserve">do zwrotu całości otrzymanego dofinansowania wraz z odsetkami w wysokości określonej </w:t>
      </w:r>
      <w:r w:rsidR="00263C91" w:rsidRPr="004226CE">
        <w:rPr>
          <w:rFonts w:ascii="Arial" w:hAnsi="Arial" w:cs="Arial"/>
          <w:sz w:val="20"/>
          <w:szCs w:val="20"/>
        </w:rPr>
        <w:br/>
      </w:r>
      <w:r w:rsidRPr="004226CE">
        <w:rPr>
          <w:rFonts w:ascii="Arial" w:hAnsi="Arial" w:cs="Arial"/>
          <w:sz w:val="20"/>
          <w:szCs w:val="20"/>
        </w:rPr>
        <w:t xml:space="preserve">jak dla zaległości podatkowych liczonymi od dnia przekazania środków dofinansowania tj. od dnia obciążenia rachunku bankowego Instytucji </w:t>
      </w:r>
      <w:r w:rsidR="00307BEE">
        <w:rPr>
          <w:rFonts w:ascii="Arial" w:hAnsi="Arial" w:cs="Arial"/>
          <w:sz w:val="20"/>
          <w:szCs w:val="20"/>
        </w:rPr>
        <w:t>Pośredniczącej</w:t>
      </w:r>
      <w:r w:rsidRPr="004226CE">
        <w:rPr>
          <w:rFonts w:ascii="Arial" w:hAnsi="Arial" w:cs="Arial"/>
          <w:sz w:val="20"/>
          <w:szCs w:val="20"/>
        </w:rPr>
        <w:t xml:space="preserve"> lub Ministra Finansów. </w:t>
      </w:r>
    </w:p>
    <w:p w14:paraId="1A608858" w14:textId="326B956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lastRenderedPageBreak/>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 xml:space="preserve">Beneficjent ma prawo </w:t>
      </w:r>
      <w:r w:rsidR="00263C91" w:rsidRPr="004226CE">
        <w:rPr>
          <w:rFonts w:ascii="Arial" w:hAnsi="Arial" w:cs="Arial"/>
          <w:sz w:val="20"/>
          <w:szCs w:val="20"/>
        </w:rPr>
        <w:br/>
      </w:r>
      <w:r w:rsidRPr="004226CE">
        <w:rPr>
          <w:rFonts w:ascii="Arial" w:hAnsi="Arial" w:cs="Arial"/>
          <w:sz w:val="20"/>
          <w:szCs w:val="20"/>
        </w:rPr>
        <w:t>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3B837A30"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 xml:space="preserve">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w:t>
      </w:r>
      <w:r w:rsidR="00307BEE">
        <w:rPr>
          <w:rFonts w:ascii="Arial" w:hAnsi="Arial" w:cs="Arial"/>
          <w:sz w:val="20"/>
          <w:szCs w:val="20"/>
        </w:rPr>
        <w:t>Pośredniczącą</w:t>
      </w:r>
      <w:r w:rsidR="00BC6668" w:rsidRPr="004226CE">
        <w:rPr>
          <w:rFonts w:ascii="Arial" w:hAnsi="Arial" w:cs="Arial"/>
          <w:sz w:val="20"/>
          <w:szCs w:val="20"/>
        </w:rPr>
        <w:t xml:space="preserve">. </w:t>
      </w:r>
    </w:p>
    <w:p w14:paraId="7CACC023" w14:textId="00FC98C2"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Pr="004226CE">
        <w:rPr>
          <w:rFonts w:ascii="Arial" w:hAnsi="Arial" w:cs="Arial"/>
          <w:sz w:val="20"/>
          <w:szCs w:val="20"/>
        </w:rPr>
        <w:br/>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493008E4"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wszelkie dane osobowe pozyskane w związku z realizacją Projektu, </w:t>
      </w:r>
      <w:r w:rsidR="000116A7">
        <w:rPr>
          <w:rFonts w:ascii="Arial" w:hAnsi="Arial" w:cs="Arial"/>
          <w:sz w:val="20"/>
          <w:szCs w:val="20"/>
        </w:rPr>
        <w:t>zgodnie z art. 7 pkt 3 ustawy z </w:t>
      </w:r>
      <w:r w:rsidRPr="00663B95">
        <w:rPr>
          <w:rFonts w:ascii="Arial" w:hAnsi="Arial" w:cs="Arial"/>
          <w:sz w:val="20"/>
          <w:szCs w:val="20"/>
        </w:rPr>
        <w:t>dnia 29 sierpnia 1997 r. o ochronie danych osobowych.</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21DEC8FB"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w:t>
      </w:r>
      <w:r w:rsidRPr="004226CE">
        <w:rPr>
          <w:rFonts w:ascii="Arial" w:hAnsi="Arial" w:cs="Arial"/>
          <w:sz w:val="20"/>
          <w:szCs w:val="20"/>
        </w:rPr>
        <w:br/>
      </w:r>
      <w:r w:rsidR="000F4A3E" w:rsidRPr="004226CE">
        <w:rPr>
          <w:rFonts w:ascii="Arial" w:hAnsi="Arial" w:cs="Arial"/>
          <w:sz w:val="20"/>
          <w:szCs w:val="20"/>
        </w:rPr>
        <w:t xml:space="preserve">§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5E717CA0"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 xml:space="preserve">Prawa i obowiązki Beneficjenta wynikające z umowy nie mogą być przenoszone na osoby trzecie, bez zgody Instytucji </w:t>
      </w:r>
      <w:r w:rsidR="00307BEE">
        <w:rPr>
          <w:rFonts w:ascii="Arial" w:hAnsi="Arial" w:cs="Arial"/>
          <w:sz w:val="20"/>
          <w:szCs w:val="20"/>
        </w:rPr>
        <w:t>Pośredniczącej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77777777"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 xml:space="preserve">Prawa i obowiązki Partnerów wynikające z niniejszej umowy powinny znaleźć odzwierciedlanie </w:t>
      </w:r>
      <w:r w:rsidRPr="004226CE">
        <w:rPr>
          <w:rFonts w:ascii="Arial" w:hAnsi="Arial" w:cs="Arial"/>
          <w:iCs/>
          <w:sz w:val="20"/>
          <w:szCs w:val="20"/>
        </w:rPr>
        <w:br/>
        <w:t>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77"/>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77777777"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w:t>
      </w:r>
      <w:r w:rsidR="00573240" w:rsidRPr="004226CE">
        <w:rPr>
          <w:rFonts w:ascii="Arial" w:hAnsi="Arial" w:cs="Arial"/>
          <w:sz w:val="20"/>
          <w:szCs w:val="20"/>
        </w:rPr>
        <w:br/>
        <w:t xml:space="preserve">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lastRenderedPageBreak/>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78"/>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77777777"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79"/>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4226CE">
        <w:rPr>
          <w:rFonts w:ascii="Arial" w:hAnsi="Arial" w:cs="Arial"/>
          <w:sz w:val="20"/>
          <w:szCs w:val="20"/>
        </w:rPr>
        <w:br/>
        <w:t>o finansach publicznych.</w:t>
      </w:r>
    </w:p>
    <w:p w14:paraId="48563870" w14:textId="77777777"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0"/>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1"/>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w:t>
      </w:r>
      <w:r w:rsidRPr="004226CE">
        <w:rPr>
          <w:rFonts w:ascii="Arial" w:hAnsi="Arial" w:cs="Arial"/>
          <w:iCs/>
          <w:sz w:val="20"/>
          <w:szCs w:val="20"/>
        </w:rPr>
        <w:br/>
        <w:t xml:space="preserve">28 października 2002 r. o odpowiedzialności podmiotów zbiorowych za czyny zabronione </w:t>
      </w:r>
      <w:r w:rsidRPr="004226CE">
        <w:rPr>
          <w:rFonts w:ascii="Arial" w:hAnsi="Arial" w:cs="Arial"/>
          <w:iCs/>
          <w:sz w:val="20"/>
          <w:szCs w:val="20"/>
        </w:rPr>
        <w:br/>
        <w:t>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2"/>
      </w:r>
    </w:p>
    <w:p w14:paraId="3B2F3E04" w14:textId="0FCB612E"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 xml:space="preserve">Beneficjent zapewnia, że osoby dysponujące środkami dofinansowania Projektu, osoby upoważnione do podejmowania wiążących decyzji finansowych w imieniu Beneficjenta, </w:t>
      </w:r>
      <w:r w:rsidRPr="004226CE">
        <w:rPr>
          <w:rFonts w:ascii="Arial" w:hAnsi="Arial" w:cs="Arial"/>
          <w:sz w:val="20"/>
          <w:szCs w:val="20"/>
        </w:rPr>
        <w:br/>
        <w:t xml:space="preserve">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3"/>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84"/>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6428C5C7"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t>2.</w:t>
      </w:r>
      <w:r w:rsidR="005F13F9" w:rsidRPr="004226CE">
        <w:rPr>
          <w:rFonts w:ascii="Arial" w:hAnsi="Arial" w:cs="Arial"/>
          <w:sz w:val="20"/>
          <w:szCs w:val="20"/>
        </w:rPr>
        <w:tab/>
      </w:r>
      <w:r w:rsidRPr="004226CE">
        <w:rPr>
          <w:rFonts w:ascii="Arial" w:hAnsi="Arial" w:cs="Arial"/>
          <w:sz w:val="20"/>
          <w:szCs w:val="20"/>
        </w:rPr>
        <w:t xml:space="preserve">W przypadku braku porozumienia spór będzie podlegał rozstrzygnięciu przez sąd powszechny właściwy dla siedziby Instytucji </w:t>
      </w:r>
      <w:r w:rsidR="00307BEE">
        <w:rPr>
          <w:rFonts w:ascii="Arial" w:hAnsi="Arial" w:cs="Arial"/>
          <w:sz w:val="20"/>
          <w:szCs w:val="20"/>
        </w:rPr>
        <w:t>Pośredniczącej</w:t>
      </w:r>
      <w:r w:rsidRPr="004226CE">
        <w:rPr>
          <w:rFonts w:ascii="Arial" w:hAnsi="Arial" w:cs="Arial"/>
          <w:sz w:val="20"/>
          <w:szCs w:val="20"/>
        </w:rPr>
        <w:t>,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0A8AB0A0"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lastRenderedPageBreak/>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 xml:space="preserve">Beneficjenta wymagają pisemnego poinformowania Instytucji </w:t>
      </w:r>
      <w:r w:rsidR="00307BEE">
        <w:rPr>
          <w:rFonts w:ascii="Arial" w:hAnsi="Arial" w:cs="Arial"/>
          <w:color w:val="000000"/>
          <w:sz w:val="20"/>
          <w:szCs w:val="20"/>
        </w:rPr>
        <w:t>Pośredniczącej</w:t>
      </w:r>
      <w:r w:rsidRPr="00E9263A">
        <w:rPr>
          <w:rFonts w:ascii="Arial" w:hAnsi="Arial" w:cs="Arial"/>
          <w:color w:val="000000"/>
          <w:sz w:val="20"/>
          <w:szCs w:val="20"/>
        </w:rPr>
        <w:t>.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 3</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665A5333"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 xml:space="preserve">W przypadkach uzasadnionych koniecznością zapewnienia prawidłowej i terminowej realizacji projektu, za zgodą Instytucji </w:t>
      </w:r>
      <w:r w:rsidR="00307BEE">
        <w:rPr>
          <w:rFonts w:ascii="Arial" w:hAnsi="Arial" w:cs="Arial"/>
          <w:sz w:val="20"/>
          <w:szCs w:val="20"/>
        </w:rPr>
        <w:t>Pośredniczącej</w:t>
      </w:r>
      <w:r w:rsidRPr="00672C2F">
        <w:rPr>
          <w:rFonts w:ascii="Arial" w:hAnsi="Arial" w:cs="Arial"/>
          <w:sz w:val="20"/>
          <w:szCs w:val="20"/>
        </w:rPr>
        <w:t>, może nastąpić zmiana Partnera. Do zmiany partnera stosuje się odpowiednio art. 33 ust 2 ustawy wdrożeniowej.</w:t>
      </w:r>
      <w:r w:rsidRPr="00672C2F">
        <w:rPr>
          <w:rFonts w:ascii="Arial" w:hAnsi="Arial" w:cs="Arial"/>
          <w:sz w:val="20"/>
          <w:szCs w:val="20"/>
          <w:vertAlign w:val="superscript"/>
        </w:rPr>
        <w:footnoteReference w:id="85"/>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63DF6E4B"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 xml:space="preserve">dzona w </w:t>
      </w:r>
      <w:r w:rsidR="00FB24C5">
        <w:rPr>
          <w:rFonts w:ascii="Arial" w:hAnsi="Arial" w:cs="Arial"/>
          <w:sz w:val="20"/>
          <w:szCs w:val="20"/>
        </w:rPr>
        <w:t>trzech</w:t>
      </w:r>
      <w:r w:rsidRPr="004226CE">
        <w:rPr>
          <w:rFonts w:ascii="Arial" w:hAnsi="Arial" w:cs="Arial"/>
          <w:sz w:val="20"/>
          <w:szCs w:val="20"/>
        </w:rPr>
        <w:t xml:space="preserve"> jednobrzmiących egzemplarzach</w:t>
      </w:r>
      <w:r w:rsidRPr="004226CE">
        <w:rPr>
          <w:rFonts w:ascii="Arial" w:hAnsi="Arial" w:cs="Arial"/>
          <w:iCs/>
          <w:sz w:val="20"/>
          <w:szCs w:val="20"/>
        </w:rPr>
        <w:t xml:space="preserve">, w tym </w:t>
      </w:r>
      <w:r w:rsidR="00FB24C5">
        <w:rPr>
          <w:rFonts w:ascii="Arial" w:hAnsi="Arial" w:cs="Arial"/>
          <w:iCs/>
          <w:sz w:val="20"/>
          <w:szCs w:val="20"/>
        </w:rPr>
        <w:t>dwa</w:t>
      </w:r>
      <w:r w:rsidRPr="004226CE">
        <w:rPr>
          <w:rFonts w:ascii="Arial" w:hAnsi="Arial" w:cs="Arial"/>
          <w:iCs/>
          <w:sz w:val="20"/>
          <w:szCs w:val="20"/>
        </w:rPr>
        <w:t xml:space="preserve"> dla Instytucji </w:t>
      </w:r>
      <w:r w:rsidR="00307BEE">
        <w:rPr>
          <w:rFonts w:ascii="Arial" w:hAnsi="Arial" w:cs="Arial"/>
          <w:iCs/>
          <w:sz w:val="20"/>
          <w:szCs w:val="20"/>
        </w:rPr>
        <w:t>Pośredniczącej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86"/>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3AC9D800" w14:textId="77777777" w:rsidR="00AE523D" w:rsidRDefault="00C53605" w:rsidP="00C53605">
      <w:pPr>
        <w:numPr>
          <w:ilvl w:val="1"/>
          <w:numId w:val="29"/>
        </w:numPr>
        <w:spacing w:after="60" w:line="240" w:lineRule="auto"/>
        <w:jc w:val="both"/>
        <w:rPr>
          <w:rFonts w:ascii="Arial" w:hAnsi="Arial" w:cs="Arial"/>
          <w:sz w:val="20"/>
          <w:szCs w:val="20"/>
        </w:rPr>
      </w:pPr>
      <w:r w:rsidRPr="00C53605">
        <w:rPr>
          <w:rFonts w:ascii="Arial" w:hAnsi="Arial" w:cs="Arial"/>
          <w:sz w:val="20"/>
          <w:szCs w:val="20"/>
        </w:rPr>
        <w:t>załącznik nr 9: Wzór zgody na przetwarzanie danych osobowych przez osoby</w:t>
      </w:r>
      <w:r w:rsidR="00865FF7">
        <w:rPr>
          <w:rFonts w:ascii="Arial" w:hAnsi="Arial" w:cs="Arial"/>
          <w:sz w:val="20"/>
          <w:szCs w:val="20"/>
        </w:rPr>
        <w:t xml:space="preserve"> </w:t>
      </w:r>
      <w:r w:rsidRPr="00C53605">
        <w:rPr>
          <w:rFonts w:ascii="Arial" w:hAnsi="Arial" w:cs="Arial"/>
          <w:sz w:val="20"/>
          <w:szCs w:val="20"/>
        </w:rPr>
        <w:t>trzecie</w:t>
      </w:r>
      <w:r w:rsidR="00AE523D">
        <w:rPr>
          <w:rFonts w:ascii="Arial" w:hAnsi="Arial" w:cs="Arial"/>
          <w:sz w:val="20"/>
          <w:szCs w:val="20"/>
        </w:rPr>
        <w:t>;</w:t>
      </w:r>
    </w:p>
    <w:p w14:paraId="1C75217B" w14:textId="665E1193"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załącznik nr 10: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11370FEC" w14:textId="0D17833C"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3F921F05"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 xml:space="preserve">Instytucja </w:t>
      </w:r>
      <w:r w:rsidR="00307BEE">
        <w:rPr>
          <w:rFonts w:ascii="Arial" w:hAnsi="Arial" w:cs="Arial"/>
          <w:b/>
          <w:bCs/>
          <w:i/>
          <w:iCs/>
          <w:sz w:val="20"/>
          <w:szCs w:val="20"/>
        </w:rPr>
        <w:t>Pośrednicząca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footerReference w:type="default" r:id="rId8"/>
          <w:headerReference w:type="first" r:id="rId9"/>
          <w:pgSz w:w="11906" w:h="16838"/>
          <w:pgMar w:top="1418" w:right="1418" w:bottom="1418" w:left="1418" w:header="708" w:footer="709" w:gutter="0"/>
          <w:cols w:space="708"/>
          <w:titlePg/>
          <w:docGrid w:linePitch="600" w:charSpace="36864"/>
        </w:sectPr>
      </w:pPr>
    </w:p>
    <w:p w14:paraId="6C05611B" w14:textId="77777777" w:rsidR="00BC6668" w:rsidRPr="004226CE" w:rsidRDefault="00BC6668">
      <w:pPr>
        <w:pStyle w:val="Tekstpodstawowy"/>
        <w:rPr>
          <w:rFonts w:ascii="Arial" w:hAnsi="Arial" w:cs="Arial"/>
          <w:sz w:val="20"/>
          <w:szCs w:val="20"/>
        </w:rPr>
      </w:pPr>
      <w:r w:rsidRPr="004226CE">
        <w:rPr>
          <w:rFonts w:ascii="Arial" w:hAnsi="Arial" w:cs="Arial"/>
          <w:sz w:val="20"/>
          <w:szCs w:val="20"/>
        </w:rPr>
        <w:lastRenderedPageBreak/>
        <w:t xml:space="preserve">Załącznik nr 2 do umowy: </w:t>
      </w:r>
      <w:r w:rsidRPr="004226CE">
        <w:rPr>
          <w:rFonts w:ascii="Arial" w:hAnsi="Arial" w:cs="Arial"/>
          <w:b/>
          <w:sz w:val="20"/>
          <w:szCs w:val="20"/>
        </w:rPr>
        <w:t>Oświadczenie o kwalifikowalności podatku od towarów i usług</w:t>
      </w:r>
    </w:p>
    <w:p w14:paraId="256B43FE" w14:textId="77777777" w:rsidR="00BC6668" w:rsidRPr="004226CE" w:rsidRDefault="00BC6668">
      <w:pPr>
        <w:pStyle w:val="Tekstpodstawowy"/>
        <w:rPr>
          <w:rFonts w:ascii="Arial" w:hAnsi="Arial" w:cs="Arial"/>
          <w:sz w:val="20"/>
          <w:szCs w:val="20"/>
        </w:rPr>
      </w:pPr>
    </w:p>
    <w:p w14:paraId="1F1C326E" w14:textId="41D51655" w:rsidR="00BC6668" w:rsidRDefault="00BC6668">
      <w:pPr>
        <w:pStyle w:val="Tekstpodstawowy"/>
        <w:rPr>
          <w:rFonts w:ascii="Arial" w:hAnsi="Arial" w:cs="Arial"/>
          <w:sz w:val="20"/>
          <w:szCs w:val="20"/>
        </w:rPr>
      </w:pPr>
    </w:p>
    <w:p w14:paraId="196CA1B2" w14:textId="2E332DC7" w:rsidR="00F86F86" w:rsidRPr="004226CE" w:rsidRDefault="00F86F86">
      <w:pPr>
        <w:pStyle w:val="Tekstpodstawowy"/>
        <w:rPr>
          <w:rFonts w:ascii="Arial" w:hAnsi="Arial" w:cs="Arial"/>
          <w:sz w:val="20"/>
          <w:szCs w:val="20"/>
        </w:rPr>
      </w:pPr>
      <w:r>
        <w:rPr>
          <w:rFonts w:ascii="Arial" w:hAnsi="Arial" w:cs="Arial"/>
          <w:noProof/>
          <w:sz w:val="20"/>
          <w:szCs w:val="20"/>
          <w:lang w:eastAsia="pl-PL"/>
        </w:rPr>
        <w:drawing>
          <wp:inline distT="0" distB="0" distL="0" distR="0" wp14:anchorId="2575A33A" wp14:editId="3425EE49">
            <wp:extent cx="6171565" cy="714375"/>
            <wp:effectExtent l="0" t="0" r="635"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17C7608F" w14:textId="77777777" w:rsidR="00BC6668" w:rsidRPr="004226CE" w:rsidRDefault="00BC6668">
      <w:pPr>
        <w:pStyle w:val="Tekstpodstawowy"/>
        <w:rPr>
          <w:rFonts w:ascii="Arial" w:hAnsi="Arial" w:cs="Arial"/>
          <w:sz w:val="20"/>
          <w:szCs w:val="20"/>
        </w:rPr>
      </w:pPr>
    </w:p>
    <w:p w14:paraId="56D00313" w14:textId="77777777" w:rsidR="00BC6668" w:rsidRPr="004226CE" w:rsidRDefault="006818DE" w:rsidP="006818DE">
      <w:pPr>
        <w:pStyle w:val="Tekstpodstawowy"/>
        <w:tabs>
          <w:tab w:val="left" w:pos="7088"/>
        </w:tabs>
        <w:rPr>
          <w:rFonts w:ascii="Arial" w:hAnsi="Arial" w:cs="Arial"/>
          <w:i/>
          <w:iCs/>
          <w:sz w:val="20"/>
          <w:szCs w:val="20"/>
        </w:rPr>
      </w:pPr>
      <w:r w:rsidRPr="004226CE">
        <w:rPr>
          <w:rFonts w:ascii="Arial" w:hAnsi="Arial" w:cs="Arial"/>
          <w:sz w:val="20"/>
          <w:szCs w:val="20"/>
        </w:rPr>
        <w:t>Nazwa i adres Beneficjenta</w:t>
      </w:r>
      <w:r w:rsidRPr="004226CE">
        <w:rPr>
          <w:rFonts w:ascii="Arial" w:hAnsi="Arial" w:cs="Arial"/>
          <w:sz w:val="20"/>
          <w:szCs w:val="20"/>
        </w:rPr>
        <w:tab/>
      </w:r>
      <w:r w:rsidR="00BC6668" w:rsidRPr="004226CE">
        <w:rPr>
          <w:rFonts w:ascii="Arial" w:hAnsi="Arial" w:cs="Arial"/>
          <w:sz w:val="20"/>
          <w:szCs w:val="20"/>
        </w:rPr>
        <w:t>(miejsce i data)</w:t>
      </w:r>
    </w:p>
    <w:p w14:paraId="0512C16E" w14:textId="77777777" w:rsidR="00BC6668" w:rsidRPr="004226CE" w:rsidRDefault="00BC6668" w:rsidP="006818DE">
      <w:pPr>
        <w:rPr>
          <w:rFonts w:ascii="Arial" w:hAnsi="Arial" w:cs="Arial"/>
          <w:i/>
          <w:iCs/>
          <w:sz w:val="20"/>
          <w:szCs w:val="20"/>
        </w:rPr>
      </w:pPr>
    </w:p>
    <w:p w14:paraId="3B933E0D" w14:textId="77777777" w:rsidR="00BC6668" w:rsidRPr="004226CE" w:rsidRDefault="00BC6668" w:rsidP="006818DE">
      <w:pPr>
        <w:rPr>
          <w:rFonts w:ascii="Arial" w:hAnsi="Arial" w:cs="Arial"/>
          <w:sz w:val="20"/>
          <w:szCs w:val="20"/>
        </w:rPr>
      </w:pPr>
    </w:p>
    <w:p w14:paraId="1AC04F31" w14:textId="77777777" w:rsidR="00BC6668" w:rsidRPr="004226CE" w:rsidRDefault="00BC6668">
      <w:pPr>
        <w:rPr>
          <w:rFonts w:ascii="Arial" w:hAnsi="Arial" w:cs="Arial"/>
          <w:sz w:val="20"/>
          <w:szCs w:val="20"/>
        </w:rPr>
      </w:pPr>
    </w:p>
    <w:p w14:paraId="5EAAD5CD" w14:textId="77777777" w:rsidR="00BC6668" w:rsidRPr="004226CE" w:rsidRDefault="00BC6668">
      <w:pPr>
        <w:pStyle w:val="Tekstpodstawowy"/>
        <w:jc w:val="center"/>
        <w:rPr>
          <w:rFonts w:ascii="Arial" w:hAnsi="Arial" w:cs="Arial"/>
          <w:b/>
          <w:bCs/>
          <w:spacing w:val="20"/>
          <w:sz w:val="20"/>
          <w:szCs w:val="20"/>
        </w:rPr>
      </w:pPr>
      <w:r w:rsidRPr="004226CE">
        <w:rPr>
          <w:rFonts w:ascii="Arial" w:hAnsi="Arial" w:cs="Arial"/>
          <w:sz w:val="20"/>
          <w:szCs w:val="20"/>
        </w:rPr>
        <w:t>OŚWIADCZENIE O KWALIFIKOWALNOŚCI PODATKU OD TOWARÓW I USŁUG</w:t>
      </w:r>
      <w:r w:rsidRPr="004226CE">
        <w:rPr>
          <w:rStyle w:val="Znakiprzypiswdolnych"/>
          <w:rFonts w:ascii="Arial" w:hAnsi="Arial" w:cs="Arial"/>
          <w:sz w:val="20"/>
          <w:szCs w:val="20"/>
        </w:rPr>
        <w:footnoteReference w:id="87"/>
      </w:r>
    </w:p>
    <w:p w14:paraId="5AD912DB" w14:textId="77777777" w:rsidR="00BC6668" w:rsidRPr="004226CE" w:rsidRDefault="00BC6668">
      <w:pPr>
        <w:jc w:val="center"/>
        <w:rPr>
          <w:rFonts w:ascii="Arial" w:hAnsi="Arial" w:cs="Arial"/>
          <w:b/>
          <w:bCs/>
          <w:spacing w:val="20"/>
          <w:sz w:val="20"/>
          <w:szCs w:val="20"/>
        </w:rPr>
      </w:pPr>
    </w:p>
    <w:p w14:paraId="54B53F4A" w14:textId="77777777" w:rsidR="00BC6668" w:rsidRPr="004226CE" w:rsidRDefault="00BC6668">
      <w:pPr>
        <w:jc w:val="center"/>
        <w:rPr>
          <w:rFonts w:ascii="Arial" w:hAnsi="Arial" w:cs="Arial"/>
          <w:b/>
          <w:bCs/>
          <w:spacing w:val="20"/>
          <w:sz w:val="20"/>
          <w:szCs w:val="20"/>
        </w:rPr>
      </w:pPr>
    </w:p>
    <w:p w14:paraId="15F95EE4" w14:textId="34238F06"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W związku z przyznaniem </w:t>
      </w:r>
      <w:r w:rsidRPr="006462EE">
        <w:rPr>
          <w:rFonts w:ascii="Arial" w:hAnsi="Arial" w:cs="Arial"/>
          <w:i/>
          <w:iCs/>
          <w:sz w:val="20"/>
          <w:szCs w:val="20"/>
        </w:rPr>
        <w:t>...................(nazwa Beneficjenta oraz jego status prawny</w:t>
      </w:r>
      <w:r w:rsidRPr="006462EE">
        <w:rPr>
          <w:rFonts w:ascii="Arial" w:hAnsi="Arial" w:cs="Arial"/>
          <w:sz w:val="20"/>
          <w:szCs w:val="20"/>
        </w:rPr>
        <w:t>)</w:t>
      </w:r>
      <w:r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Województwa Łódzkiego na lata 2014-2020 na realizację Projektu </w:t>
      </w:r>
      <w:r w:rsidR="002F00FB">
        <w:rPr>
          <w:rFonts w:ascii="Arial" w:hAnsi="Arial" w:cs="Arial"/>
          <w:i/>
          <w:iCs/>
          <w:sz w:val="20"/>
          <w:szCs w:val="20"/>
        </w:rPr>
        <w:t>...................(nazwa i  </w:t>
      </w:r>
      <w:r w:rsidRPr="006462EE">
        <w:rPr>
          <w:rFonts w:ascii="Arial" w:hAnsi="Arial" w:cs="Arial"/>
          <w:i/>
          <w:iCs/>
          <w:sz w:val="20"/>
          <w:szCs w:val="20"/>
        </w:rPr>
        <w:t xml:space="preserve">nr Projektu)................... ...................(nazwa Beneficjenta)................... </w:t>
      </w:r>
      <w:r w:rsidRPr="006462EE">
        <w:rPr>
          <w:rFonts w:ascii="Arial" w:hAnsi="Arial" w:cs="Arial"/>
          <w:sz w:val="20"/>
          <w:szCs w:val="20"/>
        </w:rPr>
        <w:t xml:space="preserve">oświadcza, iż realizując powyższy Projekt nie </w:t>
      </w:r>
      <w:r w:rsidR="001441E9">
        <w:rPr>
          <w:rFonts w:ascii="Arial" w:hAnsi="Arial" w:cs="Arial"/>
          <w:sz w:val="20"/>
          <w:szCs w:val="20"/>
        </w:rPr>
        <w:t xml:space="preserve"> posiada </w:t>
      </w:r>
      <w:r>
        <w:rPr>
          <w:rFonts w:ascii="Arial" w:hAnsi="Arial" w:cs="Arial"/>
          <w:sz w:val="20"/>
          <w:szCs w:val="20"/>
        </w:rPr>
        <w:t>prawnej możliwości odzyskania</w:t>
      </w:r>
      <w:r w:rsidR="00063234">
        <w:rPr>
          <w:rFonts w:ascii="Arial" w:hAnsi="Arial" w:cs="Arial"/>
          <w:sz w:val="20"/>
          <w:szCs w:val="20"/>
        </w:rPr>
        <w:t xml:space="preserve"> </w:t>
      </w:r>
      <w:r w:rsidRPr="006462EE">
        <w:rPr>
          <w:rFonts w:ascii="Arial" w:hAnsi="Arial" w:cs="Arial"/>
          <w:sz w:val="20"/>
          <w:szCs w:val="20"/>
        </w:rPr>
        <w:t>poniesionego kosztu podatku od towarów i usług, którego wysokość została zawarta w budżecie Projektu (należy wskazać podstawę prawną …………………………………).</w:t>
      </w:r>
    </w:p>
    <w:p w14:paraId="1ABA0CD9" w14:textId="77777777" w:rsidR="005E65FA" w:rsidRPr="006462EE" w:rsidRDefault="005E65FA" w:rsidP="005E65FA">
      <w:pPr>
        <w:pStyle w:val="Tekstpodstawowy"/>
        <w:ind w:firstLine="708"/>
        <w:rPr>
          <w:rFonts w:ascii="Arial" w:hAnsi="Arial" w:cs="Arial"/>
          <w:sz w:val="20"/>
          <w:szCs w:val="20"/>
        </w:rPr>
      </w:pPr>
    </w:p>
    <w:p w14:paraId="6E8BA743" w14:textId="6A3131BB" w:rsidR="005E65FA" w:rsidRPr="006462EE" w:rsidRDefault="005E65FA" w:rsidP="005E65FA">
      <w:pPr>
        <w:pStyle w:val="Tekstpodstawowy"/>
        <w:rPr>
          <w:rFonts w:ascii="Arial" w:hAnsi="Arial" w:cs="Arial"/>
          <w:sz w:val="20"/>
          <w:szCs w:val="20"/>
        </w:rPr>
      </w:pPr>
      <w:r w:rsidRPr="006462EE">
        <w:rPr>
          <w:rFonts w:ascii="Arial" w:hAnsi="Arial" w:cs="Arial"/>
          <w:sz w:val="20"/>
          <w:szCs w:val="20"/>
        </w:rPr>
        <w:t xml:space="preserve">Jednocześnie </w:t>
      </w:r>
      <w:r w:rsidRPr="006462EE">
        <w:rPr>
          <w:rFonts w:ascii="Arial" w:hAnsi="Arial" w:cs="Arial"/>
          <w:i/>
          <w:iCs/>
          <w:sz w:val="20"/>
          <w:szCs w:val="20"/>
        </w:rPr>
        <w:t xml:space="preserve">...................(nazwa Beneficjenta)................... </w:t>
      </w:r>
      <w:r w:rsidRPr="006462EE">
        <w:rPr>
          <w:rFonts w:ascii="Arial" w:hAnsi="Arial" w:cs="Arial"/>
          <w:sz w:val="20"/>
          <w:szCs w:val="20"/>
        </w:rPr>
        <w:t xml:space="preserve">zobowiązuje się do zwrotu zrefundowanej w ramach Projektu </w:t>
      </w:r>
      <w:r w:rsidRPr="006462EE">
        <w:rPr>
          <w:rFonts w:ascii="Arial" w:hAnsi="Arial" w:cs="Arial"/>
          <w:i/>
          <w:iCs/>
          <w:sz w:val="20"/>
          <w:szCs w:val="20"/>
        </w:rPr>
        <w:t xml:space="preserve">...................(nazwa i nr Projektu)................... </w:t>
      </w:r>
      <w:r w:rsidRPr="006462EE">
        <w:rPr>
          <w:rFonts w:ascii="Arial" w:hAnsi="Arial" w:cs="Arial"/>
          <w:sz w:val="20"/>
          <w:szCs w:val="20"/>
        </w:rPr>
        <w:t>części poniesionego podatku od towarów i usług,  jeżeli zaistnieją przesłanki umożliwiające odzyskanie tego podatku</w:t>
      </w:r>
      <w:r w:rsidRPr="006462EE">
        <w:rPr>
          <w:rStyle w:val="Znakiprzypiswdolnych"/>
        </w:rPr>
        <w:t>*</w:t>
      </w:r>
      <w:r w:rsidRPr="006462EE">
        <w:rPr>
          <w:rFonts w:ascii="Arial" w:hAnsi="Arial" w:cs="Arial"/>
          <w:sz w:val="20"/>
          <w:szCs w:val="20"/>
        </w:rPr>
        <w:t xml:space="preserve"> </w:t>
      </w:r>
    </w:p>
    <w:p w14:paraId="7E9CABA6" w14:textId="77777777" w:rsidR="005E65FA" w:rsidRPr="006462EE" w:rsidRDefault="005E65FA" w:rsidP="005E65FA">
      <w:pPr>
        <w:pStyle w:val="Tekstpodstawowy"/>
        <w:tabs>
          <w:tab w:val="left" w:pos="1440"/>
        </w:tabs>
        <w:ind w:firstLine="708"/>
        <w:rPr>
          <w:rFonts w:ascii="Arial" w:hAnsi="Arial" w:cs="Arial"/>
          <w:sz w:val="20"/>
          <w:szCs w:val="20"/>
        </w:rPr>
      </w:pPr>
    </w:p>
    <w:p w14:paraId="5B71F850" w14:textId="77777777" w:rsidR="005E65FA" w:rsidRPr="006462EE" w:rsidRDefault="005E65FA" w:rsidP="005E65FA">
      <w:pPr>
        <w:pStyle w:val="Tekstpodstawowy"/>
        <w:rPr>
          <w:rFonts w:ascii="Arial" w:hAnsi="Arial" w:cs="Arial"/>
          <w:spacing w:val="20"/>
          <w:sz w:val="20"/>
          <w:szCs w:val="20"/>
        </w:rPr>
      </w:pPr>
      <w:r w:rsidRPr="006462EE">
        <w:rPr>
          <w:rFonts w:ascii="Arial" w:hAnsi="Arial" w:cs="Arial"/>
          <w:i/>
          <w:iCs/>
          <w:sz w:val="20"/>
          <w:szCs w:val="20"/>
        </w:rPr>
        <w:t xml:space="preserve">...................(nazwa Beneficjenta)................. </w:t>
      </w:r>
      <w:r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3E4FFC64" w14:textId="77777777" w:rsidR="005E65FA" w:rsidRPr="006462EE" w:rsidRDefault="005E65FA" w:rsidP="005E65FA">
      <w:pPr>
        <w:pStyle w:val="Tekstpodstawowy"/>
        <w:rPr>
          <w:rFonts w:ascii="Arial" w:hAnsi="Arial" w:cs="Arial"/>
          <w:spacing w:val="20"/>
          <w:sz w:val="20"/>
          <w:szCs w:val="20"/>
        </w:rPr>
      </w:pPr>
    </w:p>
    <w:p w14:paraId="1D924E50" w14:textId="77777777" w:rsidR="005E65FA" w:rsidRPr="006462EE" w:rsidRDefault="005E65FA" w:rsidP="005E65FA">
      <w:pPr>
        <w:pStyle w:val="Tekstpodstawowy"/>
        <w:rPr>
          <w:rFonts w:ascii="Arial" w:hAnsi="Arial" w:cs="Arial"/>
          <w:spacing w:val="20"/>
          <w:sz w:val="20"/>
          <w:szCs w:val="20"/>
        </w:rPr>
      </w:pPr>
    </w:p>
    <w:p w14:paraId="755D329F"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136BE6E4"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2D856650" w14:textId="77777777" w:rsidR="00432DE5" w:rsidRPr="004226CE" w:rsidRDefault="00432DE5" w:rsidP="00432DE5">
      <w:pPr>
        <w:tabs>
          <w:tab w:val="left" w:pos="900"/>
        </w:tabs>
        <w:spacing w:after="0" w:line="240" w:lineRule="auto"/>
        <w:jc w:val="both"/>
        <w:rPr>
          <w:rFonts w:ascii="Arial" w:hAnsi="Arial" w:cs="Arial"/>
          <w:spacing w:val="20"/>
          <w:sz w:val="20"/>
          <w:szCs w:val="20"/>
        </w:rPr>
      </w:pPr>
    </w:p>
    <w:p w14:paraId="71B2C85A" w14:textId="77777777" w:rsidR="00432DE5" w:rsidRPr="004226CE" w:rsidRDefault="00432DE5" w:rsidP="00432DE5">
      <w:pPr>
        <w:tabs>
          <w:tab w:val="left" w:pos="900"/>
        </w:tabs>
        <w:spacing w:after="0" w:line="240" w:lineRule="auto"/>
        <w:jc w:val="right"/>
        <w:rPr>
          <w:rFonts w:ascii="Arial" w:hAnsi="Arial" w:cs="Arial"/>
          <w:sz w:val="20"/>
          <w:szCs w:val="20"/>
        </w:rPr>
      </w:pPr>
      <w:r w:rsidRPr="004226CE">
        <w:rPr>
          <w:rFonts w:ascii="Arial" w:hAnsi="Arial" w:cs="Arial"/>
          <w:sz w:val="20"/>
          <w:szCs w:val="20"/>
        </w:rPr>
        <w:t>………………………………..………</w:t>
      </w:r>
    </w:p>
    <w:p w14:paraId="72BD14DC" w14:textId="77777777" w:rsidR="00432DE5" w:rsidRPr="004226CE" w:rsidRDefault="00432DE5" w:rsidP="00432DE5">
      <w:pPr>
        <w:tabs>
          <w:tab w:val="left" w:pos="6663"/>
        </w:tabs>
        <w:rPr>
          <w:rFonts w:ascii="Arial" w:hAnsi="Arial" w:cs="Arial"/>
          <w:spacing w:val="20"/>
          <w:sz w:val="20"/>
          <w:szCs w:val="20"/>
        </w:rPr>
      </w:pPr>
      <w:r w:rsidRPr="004226CE">
        <w:rPr>
          <w:rFonts w:ascii="Arial" w:hAnsi="Arial" w:cs="Arial"/>
          <w:sz w:val="20"/>
          <w:szCs w:val="20"/>
        </w:rPr>
        <w:tab/>
        <w:t>(podpis i pieczęć)</w:t>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lastRenderedPageBreak/>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88"/>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89"/>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0"/>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1"/>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2"/>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3"/>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lastRenderedPageBreak/>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8C43273" w14:textId="77777777" w:rsidR="00650657" w:rsidRPr="004226CE" w:rsidRDefault="00650657" w:rsidP="00650657">
      <w:pPr>
        <w:jc w:val="both"/>
        <w:rPr>
          <w:rFonts w:ascii="Arial" w:hAnsi="Arial" w:cs="Arial"/>
          <w:sz w:val="20"/>
          <w:szCs w:val="20"/>
          <w:u w:val="single"/>
        </w:rPr>
      </w:pPr>
      <w:r w:rsidRPr="004226CE">
        <w:rPr>
          <w:rFonts w:ascii="Arial" w:hAnsi="Arial" w:cs="Arial"/>
          <w:sz w:val="20"/>
          <w:szCs w:val="20"/>
          <w:u w:val="single"/>
        </w:rPr>
        <w:t>Zbiór Beneficjenci w ramach RPO WŁ 2014-2020</w:t>
      </w:r>
    </w:p>
    <w:p w14:paraId="39D01DF9" w14:textId="77777777" w:rsidR="00650657" w:rsidRPr="004226CE" w:rsidRDefault="00650657" w:rsidP="00650657">
      <w:pPr>
        <w:spacing w:after="60"/>
        <w:ind w:left="720"/>
        <w:jc w:val="both"/>
        <w:rPr>
          <w:rFonts w:ascii="Arial" w:hAnsi="Arial" w:cs="Arial"/>
          <w:sz w:val="20"/>
          <w:szCs w:val="20"/>
        </w:rPr>
      </w:pPr>
    </w:p>
    <w:p w14:paraId="001ABC24" w14:textId="77777777" w:rsidR="00650657" w:rsidRPr="004226CE" w:rsidRDefault="00650657" w:rsidP="00650657">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 xml:space="preserve">Dane związane z badaniem kwalifikowalności wydatków w Projekcie </w:t>
      </w:r>
    </w:p>
    <w:p w14:paraId="1CB06D06" w14:textId="77777777" w:rsidR="00650657" w:rsidRPr="004226CE" w:rsidRDefault="00650657" w:rsidP="00650657">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650657" w:rsidRPr="004226CE" w14:paraId="340F7075" w14:textId="77777777" w:rsidTr="000E0605">
        <w:tc>
          <w:tcPr>
            <w:tcW w:w="266" w:type="pct"/>
          </w:tcPr>
          <w:p w14:paraId="37533EA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w:t>
            </w:r>
          </w:p>
        </w:tc>
        <w:tc>
          <w:tcPr>
            <w:tcW w:w="4734" w:type="pct"/>
          </w:tcPr>
          <w:p w14:paraId="0F97226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Kwalifikowalność środków w projekcie zgodnie z wytycznymi Ministra Infrastruktury i Rozwoju </w:t>
            </w:r>
            <w:r w:rsidRPr="004226CE">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4226CE">
              <w:rPr>
                <w:rFonts w:ascii="Arial" w:hAnsi="Arial" w:cs="Arial"/>
                <w:sz w:val="20"/>
                <w:szCs w:val="20"/>
              </w:rPr>
              <w:br/>
              <w:t>2014-2020</w:t>
            </w:r>
          </w:p>
        </w:tc>
      </w:tr>
    </w:tbl>
    <w:p w14:paraId="4F5A0455" w14:textId="77777777" w:rsidR="00650657" w:rsidRPr="004226CE" w:rsidRDefault="00650657" w:rsidP="00650657">
      <w:pPr>
        <w:spacing w:after="60"/>
        <w:ind w:left="720"/>
        <w:jc w:val="both"/>
        <w:rPr>
          <w:rFonts w:ascii="Arial" w:hAnsi="Arial" w:cs="Arial"/>
          <w:sz w:val="20"/>
          <w:szCs w:val="20"/>
        </w:rPr>
      </w:pPr>
    </w:p>
    <w:p w14:paraId="4B6503D3" w14:textId="77777777" w:rsidR="00650657" w:rsidRPr="004226CE" w:rsidRDefault="00650657" w:rsidP="00650657">
      <w:pPr>
        <w:spacing w:after="60"/>
        <w:ind w:left="720"/>
        <w:jc w:val="both"/>
        <w:rPr>
          <w:rFonts w:ascii="Arial" w:hAnsi="Arial" w:cs="Arial"/>
          <w:sz w:val="20"/>
          <w:szCs w:val="20"/>
        </w:rPr>
      </w:pPr>
    </w:p>
    <w:p w14:paraId="7D509269" w14:textId="77777777" w:rsidR="00650657" w:rsidRPr="004226CE" w:rsidRDefault="00650657" w:rsidP="00650657">
      <w:pPr>
        <w:pStyle w:val="Akapitzlist"/>
        <w:numPr>
          <w:ilvl w:val="0"/>
          <w:numId w:val="48"/>
        </w:numPr>
        <w:suppressAutoHyphens w:val="0"/>
        <w:ind w:left="644"/>
        <w:jc w:val="both"/>
        <w:rPr>
          <w:rFonts w:ascii="Arial" w:hAnsi="Arial" w:cs="Arial"/>
          <w:b/>
          <w:bCs/>
          <w:sz w:val="20"/>
          <w:szCs w:val="20"/>
        </w:rPr>
      </w:pPr>
      <w:r w:rsidRPr="004226CE">
        <w:rPr>
          <w:rFonts w:ascii="Arial" w:hAnsi="Arial" w:cs="Arial"/>
          <w:b/>
          <w:bCs/>
          <w:sz w:val="20"/>
          <w:szCs w:val="20"/>
        </w:rPr>
        <w:t>Dane Beneficjentów ostatecznych - uczestników indywidualnych</w:t>
      </w:r>
    </w:p>
    <w:p w14:paraId="170DC168" w14:textId="77777777" w:rsidR="00650657" w:rsidRPr="004226CE" w:rsidRDefault="00650657" w:rsidP="00650657">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650657" w:rsidRPr="004226CE" w14:paraId="485C5FD9" w14:textId="77777777" w:rsidTr="000E0605">
        <w:trPr>
          <w:trHeight w:val="201"/>
        </w:trPr>
        <w:tc>
          <w:tcPr>
            <w:tcW w:w="266" w:type="pct"/>
            <w:vAlign w:val="center"/>
          </w:tcPr>
          <w:p w14:paraId="05C15E9E"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665790D6"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Nazwa</w:t>
            </w:r>
          </w:p>
        </w:tc>
      </w:tr>
      <w:tr w:rsidR="00650657" w:rsidRPr="004226CE" w14:paraId="229D6FA7" w14:textId="77777777" w:rsidTr="000E0605">
        <w:trPr>
          <w:trHeight w:val="201"/>
        </w:trPr>
        <w:tc>
          <w:tcPr>
            <w:tcW w:w="266" w:type="pct"/>
            <w:vAlign w:val="center"/>
          </w:tcPr>
          <w:p w14:paraId="1AD5D63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w:t>
            </w:r>
          </w:p>
        </w:tc>
        <w:tc>
          <w:tcPr>
            <w:tcW w:w="4734" w:type="pct"/>
            <w:vAlign w:val="center"/>
          </w:tcPr>
          <w:p w14:paraId="188788F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Kraj</w:t>
            </w:r>
          </w:p>
        </w:tc>
      </w:tr>
      <w:tr w:rsidR="00650657" w:rsidRPr="004226CE" w14:paraId="10E2348F" w14:textId="77777777" w:rsidTr="000E0605">
        <w:trPr>
          <w:trHeight w:val="211"/>
        </w:trPr>
        <w:tc>
          <w:tcPr>
            <w:tcW w:w="266" w:type="pct"/>
            <w:vAlign w:val="center"/>
          </w:tcPr>
          <w:p w14:paraId="0CD114F1"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w:t>
            </w:r>
          </w:p>
        </w:tc>
        <w:tc>
          <w:tcPr>
            <w:tcW w:w="4734" w:type="pct"/>
            <w:vAlign w:val="center"/>
          </w:tcPr>
          <w:p w14:paraId="4C1D08A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Rodzaj uczestnika</w:t>
            </w:r>
          </w:p>
        </w:tc>
      </w:tr>
      <w:tr w:rsidR="00650657" w:rsidRPr="004226CE" w14:paraId="7E3D7A86" w14:textId="77777777" w:rsidTr="000E0605">
        <w:trPr>
          <w:trHeight w:val="211"/>
        </w:trPr>
        <w:tc>
          <w:tcPr>
            <w:tcW w:w="266" w:type="pct"/>
            <w:vAlign w:val="center"/>
          </w:tcPr>
          <w:p w14:paraId="5106FA6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w:t>
            </w:r>
          </w:p>
        </w:tc>
        <w:tc>
          <w:tcPr>
            <w:tcW w:w="4734" w:type="pct"/>
            <w:vAlign w:val="center"/>
          </w:tcPr>
          <w:p w14:paraId="13C16B4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Nazwa instytucji</w:t>
            </w:r>
          </w:p>
        </w:tc>
      </w:tr>
      <w:tr w:rsidR="00650657" w:rsidRPr="004226CE" w14:paraId="53387B8A" w14:textId="77777777" w:rsidTr="000E0605">
        <w:trPr>
          <w:trHeight w:val="211"/>
        </w:trPr>
        <w:tc>
          <w:tcPr>
            <w:tcW w:w="266" w:type="pct"/>
            <w:vAlign w:val="center"/>
          </w:tcPr>
          <w:p w14:paraId="179270E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w:t>
            </w:r>
          </w:p>
        </w:tc>
        <w:tc>
          <w:tcPr>
            <w:tcW w:w="4734" w:type="pct"/>
            <w:vAlign w:val="center"/>
          </w:tcPr>
          <w:p w14:paraId="6802EC8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Imię</w:t>
            </w:r>
          </w:p>
        </w:tc>
      </w:tr>
      <w:tr w:rsidR="00650657" w:rsidRPr="004226CE" w14:paraId="6F370910" w14:textId="77777777" w:rsidTr="000E0605">
        <w:trPr>
          <w:trHeight w:val="211"/>
        </w:trPr>
        <w:tc>
          <w:tcPr>
            <w:tcW w:w="266" w:type="pct"/>
            <w:vAlign w:val="center"/>
          </w:tcPr>
          <w:p w14:paraId="38E8331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5</w:t>
            </w:r>
          </w:p>
        </w:tc>
        <w:tc>
          <w:tcPr>
            <w:tcW w:w="4734" w:type="pct"/>
            <w:vAlign w:val="center"/>
          </w:tcPr>
          <w:p w14:paraId="3EFC46D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Nazwisko</w:t>
            </w:r>
          </w:p>
        </w:tc>
      </w:tr>
      <w:tr w:rsidR="00650657" w:rsidRPr="004226CE" w14:paraId="762E1E63" w14:textId="77777777" w:rsidTr="000E0605">
        <w:trPr>
          <w:trHeight w:val="211"/>
        </w:trPr>
        <w:tc>
          <w:tcPr>
            <w:tcW w:w="266" w:type="pct"/>
            <w:vAlign w:val="center"/>
          </w:tcPr>
          <w:p w14:paraId="2D638BE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6</w:t>
            </w:r>
          </w:p>
        </w:tc>
        <w:tc>
          <w:tcPr>
            <w:tcW w:w="4734" w:type="pct"/>
            <w:vAlign w:val="center"/>
          </w:tcPr>
          <w:p w14:paraId="5EFB9FC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PESEL</w:t>
            </w:r>
          </w:p>
        </w:tc>
      </w:tr>
      <w:tr w:rsidR="00650657" w:rsidRPr="004226CE" w14:paraId="772CA167" w14:textId="77777777" w:rsidTr="000E0605">
        <w:trPr>
          <w:trHeight w:val="211"/>
        </w:trPr>
        <w:tc>
          <w:tcPr>
            <w:tcW w:w="266" w:type="pct"/>
            <w:vAlign w:val="center"/>
          </w:tcPr>
          <w:p w14:paraId="6250AE8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7</w:t>
            </w:r>
          </w:p>
        </w:tc>
        <w:tc>
          <w:tcPr>
            <w:tcW w:w="4734" w:type="pct"/>
            <w:vAlign w:val="center"/>
          </w:tcPr>
          <w:p w14:paraId="4C4466E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Płeć </w:t>
            </w:r>
          </w:p>
        </w:tc>
      </w:tr>
      <w:tr w:rsidR="00650657" w:rsidRPr="004226CE" w14:paraId="0A73E316" w14:textId="77777777" w:rsidTr="000E0605">
        <w:trPr>
          <w:trHeight w:val="211"/>
        </w:trPr>
        <w:tc>
          <w:tcPr>
            <w:tcW w:w="266" w:type="pct"/>
            <w:vAlign w:val="center"/>
          </w:tcPr>
          <w:p w14:paraId="0638E56E"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8</w:t>
            </w:r>
          </w:p>
        </w:tc>
        <w:tc>
          <w:tcPr>
            <w:tcW w:w="4734" w:type="pct"/>
            <w:vAlign w:val="center"/>
          </w:tcPr>
          <w:p w14:paraId="4FC66DE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Wiek w chwili przystępowania do projektu</w:t>
            </w:r>
          </w:p>
        </w:tc>
      </w:tr>
      <w:tr w:rsidR="00650657" w:rsidRPr="004226CE" w14:paraId="012D888F" w14:textId="77777777" w:rsidTr="000E0605">
        <w:trPr>
          <w:trHeight w:val="211"/>
        </w:trPr>
        <w:tc>
          <w:tcPr>
            <w:tcW w:w="266" w:type="pct"/>
            <w:vAlign w:val="center"/>
          </w:tcPr>
          <w:p w14:paraId="1ADB692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9</w:t>
            </w:r>
          </w:p>
        </w:tc>
        <w:tc>
          <w:tcPr>
            <w:tcW w:w="4734" w:type="pct"/>
            <w:vAlign w:val="center"/>
          </w:tcPr>
          <w:p w14:paraId="6E5D024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Wykształcenie</w:t>
            </w:r>
          </w:p>
        </w:tc>
      </w:tr>
      <w:tr w:rsidR="00650657" w:rsidRPr="004226CE" w14:paraId="7A44B21A" w14:textId="77777777" w:rsidTr="000E0605">
        <w:trPr>
          <w:trHeight w:val="144"/>
        </w:trPr>
        <w:tc>
          <w:tcPr>
            <w:tcW w:w="266" w:type="pct"/>
            <w:vAlign w:val="center"/>
          </w:tcPr>
          <w:p w14:paraId="4ADC87E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10</w:t>
            </w:r>
          </w:p>
        </w:tc>
        <w:tc>
          <w:tcPr>
            <w:tcW w:w="4734" w:type="pct"/>
          </w:tcPr>
          <w:p w14:paraId="09576ED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Województwo </w:t>
            </w:r>
          </w:p>
        </w:tc>
      </w:tr>
      <w:tr w:rsidR="00650657" w:rsidRPr="004226CE" w14:paraId="062ACFAF" w14:textId="77777777" w:rsidTr="000E0605">
        <w:trPr>
          <w:trHeight w:val="57"/>
        </w:trPr>
        <w:tc>
          <w:tcPr>
            <w:tcW w:w="266" w:type="pct"/>
            <w:vAlign w:val="center"/>
          </w:tcPr>
          <w:p w14:paraId="38719AE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11</w:t>
            </w:r>
          </w:p>
        </w:tc>
        <w:tc>
          <w:tcPr>
            <w:tcW w:w="4734" w:type="pct"/>
          </w:tcPr>
          <w:p w14:paraId="794FD1A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Powiat</w:t>
            </w:r>
          </w:p>
        </w:tc>
      </w:tr>
      <w:tr w:rsidR="00650657" w:rsidRPr="004226CE" w14:paraId="3F5BE505" w14:textId="77777777" w:rsidTr="000E0605">
        <w:trPr>
          <w:trHeight w:val="118"/>
        </w:trPr>
        <w:tc>
          <w:tcPr>
            <w:tcW w:w="266" w:type="pct"/>
            <w:vAlign w:val="center"/>
          </w:tcPr>
          <w:p w14:paraId="336E222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12</w:t>
            </w:r>
          </w:p>
        </w:tc>
        <w:tc>
          <w:tcPr>
            <w:tcW w:w="4734" w:type="pct"/>
          </w:tcPr>
          <w:p w14:paraId="2320E0C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Gmina</w:t>
            </w:r>
          </w:p>
        </w:tc>
      </w:tr>
      <w:tr w:rsidR="00650657" w:rsidRPr="004226CE" w14:paraId="5ADE7E6B" w14:textId="77777777" w:rsidTr="000E0605">
        <w:trPr>
          <w:trHeight w:val="118"/>
        </w:trPr>
        <w:tc>
          <w:tcPr>
            <w:tcW w:w="266" w:type="pct"/>
            <w:vAlign w:val="center"/>
          </w:tcPr>
          <w:p w14:paraId="436DC98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13</w:t>
            </w:r>
          </w:p>
        </w:tc>
        <w:tc>
          <w:tcPr>
            <w:tcW w:w="4734" w:type="pct"/>
          </w:tcPr>
          <w:p w14:paraId="65D942A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Miejscowość</w:t>
            </w:r>
          </w:p>
        </w:tc>
      </w:tr>
      <w:tr w:rsidR="00650657" w:rsidRPr="004226CE" w14:paraId="130606F1" w14:textId="77777777" w:rsidTr="000E0605">
        <w:trPr>
          <w:trHeight w:val="118"/>
        </w:trPr>
        <w:tc>
          <w:tcPr>
            <w:tcW w:w="266" w:type="pct"/>
            <w:vAlign w:val="center"/>
          </w:tcPr>
          <w:p w14:paraId="24A4BDD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14</w:t>
            </w:r>
          </w:p>
        </w:tc>
        <w:tc>
          <w:tcPr>
            <w:tcW w:w="4734" w:type="pct"/>
          </w:tcPr>
          <w:p w14:paraId="5F13BB51"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Ulica</w:t>
            </w:r>
          </w:p>
        </w:tc>
      </w:tr>
      <w:tr w:rsidR="00650657" w:rsidRPr="004226CE" w14:paraId="580B811D" w14:textId="77777777" w:rsidTr="000E0605">
        <w:trPr>
          <w:trHeight w:val="118"/>
        </w:trPr>
        <w:tc>
          <w:tcPr>
            <w:tcW w:w="266" w:type="pct"/>
            <w:vAlign w:val="center"/>
          </w:tcPr>
          <w:p w14:paraId="6945105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15</w:t>
            </w:r>
          </w:p>
        </w:tc>
        <w:tc>
          <w:tcPr>
            <w:tcW w:w="4734" w:type="pct"/>
          </w:tcPr>
          <w:p w14:paraId="1990835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Nr budynku</w:t>
            </w:r>
          </w:p>
        </w:tc>
      </w:tr>
      <w:tr w:rsidR="00650657" w:rsidRPr="004226CE" w14:paraId="6F8D91DF" w14:textId="77777777" w:rsidTr="000E0605">
        <w:trPr>
          <w:trHeight w:val="118"/>
        </w:trPr>
        <w:tc>
          <w:tcPr>
            <w:tcW w:w="266" w:type="pct"/>
            <w:vAlign w:val="center"/>
          </w:tcPr>
          <w:p w14:paraId="4C650D9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lastRenderedPageBreak/>
              <w:t>16</w:t>
            </w:r>
          </w:p>
        </w:tc>
        <w:tc>
          <w:tcPr>
            <w:tcW w:w="4734" w:type="pct"/>
          </w:tcPr>
          <w:p w14:paraId="5BC6AAA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Nr lokalu</w:t>
            </w:r>
          </w:p>
        </w:tc>
      </w:tr>
      <w:tr w:rsidR="00650657" w:rsidRPr="004226CE" w14:paraId="57DF6B20" w14:textId="77777777" w:rsidTr="000E0605">
        <w:trPr>
          <w:trHeight w:val="118"/>
        </w:trPr>
        <w:tc>
          <w:tcPr>
            <w:tcW w:w="266" w:type="pct"/>
            <w:vAlign w:val="center"/>
          </w:tcPr>
          <w:p w14:paraId="2522039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17</w:t>
            </w:r>
          </w:p>
        </w:tc>
        <w:tc>
          <w:tcPr>
            <w:tcW w:w="4734" w:type="pct"/>
            <w:vAlign w:val="center"/>
          </w:tcPr>
          <w:p w14:paraId="24F14B38"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Kod pocztowy</w:t>
            </w:r>
          </w:p>
        </w:tc>
      </w:tr>
      <w:tr w:rsidR="00650657" w:rsidRPr="004226CE" w14:paraId="6E3CE4A6" w14:textId="77777777" w:rsidTr="000E0605">
        <w:trPr>
          <w:trHeight w:val="118"/>
        </w:trPr>
        <w:tc>
          <w:tcPr>
            <w:tcW w:w="266" w:type="pct"/>
            <w:vAlign w:val="center"/>
          </w:tcPr>
          <w:p w14:paraId="311D84E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18</w:t>
            </w:r>
          </w:p>
        </w:tc>
        <w:tc>
          <w:tcPr>
            <w:tcW w:w="4734" w:type="pct"/>
          </w:tcPr>
          <w:p w14:paraId="5480DA2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Obszar wg stopnia urbanizacji (DEGURBA)</w:t>
            </w:r>
          </w:p>
        </w:tc>
      </w:tr>
      <w:tr w:rsidR="00650657" w:rsidRPr="004226CE" w14:paraId="75444C5A" w14:textId="77777777" w:rsidTr="000E0605">
        <w:trPr>
          <w:trHeight w:val="118"/>
        </w:trPr>
        <w:tc>
          <w:tcPr>
            <w:tcW w:w="266" w:type="pct"/>
            <w:vAlign w:val="center"/>
          </w:tcPr>
          <w:p w14:paraId="311CAB2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19</w:t>
            </w:r>
          </w:p>
        </w:tc>
        <w:tc>
          <w:tcPr>
            <w:tcW w:w="4734" w:type="pct"/>
          </w:tcPr>
          <w:p w14:paraId="33DE613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Telefon kontaktowy</w:t>
            </w:r>
          </w:p>
        </w:tc>
      </w:tr>
      <w:tr w:rsidR="00650657" w:rsidRPr="004226CE" w14:paraId="4F306CA9" w14:textId="77777777" w:rsidTr="000E0605">
        <w:trPr>
          <w:trHeight w:val="118"/>
        </w:trPr>
        <w:tc>
          <w:tcPr>
            <w:tcW w:w="266" w:type="pct"/>
            <w:vAlign w:val="center"/>
          </w:tcPr>
          <w:p w14:paraId="5831FC9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20</w:t>
            </w:r>
          </w:p>
        </w:tc>
        <w:tc>
          <w:tcPr>
            <w:tcW w:w="4734" w:type="pct"/>
          </w:tcPr>
          <w:p w14:paraId="10B37231"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Adres e-mail</w:t>
            </w:r>
          </w:p>
        </w:tc>
      </w:tr>
      <w:tr w:rsidR="00650657" w:rsidRPr="004226CE" w14:paraId="3FFBF6AB" w14:textId="77777777" w:rsidTr="000E0605">
        <w:trPr>
          <w:trHeight w:val="118"/>
        </w:trPr>
        <w:tc>
          <w:tcPr>
            <w:tcW w:w="266" w:type="pct"/>
          </w:tcPr>
          <w:p w14:paraId="0FC5655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21</w:t>
            </w:r>
          </w:p>
        </w:tc>
        <w:tc>
          <w:tcPr>
            <w:tcW w:w="4734" w:type="pct"/>
          </w:tcPr>
          <w:p w14:paraId="22CD7B3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Data rozpoczęcia udziału w Projekcie</w:t>
            </w:r>
          </w:p>
        </w:tc>
      </w:tr>
      <w:tr w:rsidR="00650657" w:rsidRPr="004226CE" w14:paraId="7E68DA6A" w14:textId="77777777" w:rsidTr="000E0605">
        <w:trPr>
          <w:trHeight w:val="118"/>
        </w:trPr>
        <w:tc>
          <w:tcPr>
            <w:tcW w:w="266" w:type="pct"/>
          </w:tcPr>
          <w:p w14:paraId="4032DF3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22</w:t>
            </w:r>
          </w:p>
        </w:tc>
        <w:tc>
          <w:tcPr>
            <w:tcW w:w="4734" w:type="pct"/>
          </w:tcPr>
          <w:p w14:paraId="7AAA9D7E"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Data zakończenia udziału w Projekcie</w:t>
            </w:r>
          </w:p>
        </w:tc>
      </w:tr>
      <w:tr w:rsidR="00650657" w:rsidRPr="004226CE" w14:paraId="2D899953" w14:textId="77777777" w:rsidTr="000E0605">
        <w:trPr>
          <w:trHeight w:val="118"/>
        </w:trPr>
        <w:tc>
          <w:tcPr>
            <w:tcW w:w="266" w:type="pct"/>
          </w:tcPr>
          <w:p w14:paraId="1790073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23</w:t>
            </w:r>
          </w:p>
        </w:tc>
        <w:tc>
          <w:tcPr>
            <w:tcW w:w="4734" w:type="pct"/>
          </w:tcPr>
          <w:p w14:paraId="0B71F32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Status osoby na rynku pracy w chwili przystąpienia do Projektu</w:t>
            </w:r>
          </w:p>
        </w:tc>
      </w:tr>
      <w:tr w:rsidR="00650657" w:rsidRPr="004226CE" w14:paraId="656295B4" w14:textId="77777777" w:rsidTr="000E0605">
        <w:trPr>
          <w:trHeight w:val="118"/>
        </w:trPr>
        <w:tc>
          <w:tcPr>
            <w:tcW w:w="266" w:type="pct"/>
          </w:tcPr>
          <w:p w14:paraId="12CBD88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24</w:t>
            </w:r>
          </w:p>
        </w:tc>
        <w:tc>
          <w:tcPr>
            <w:tcW w:w="4734" w:type="pct"/>
          </w:tcPr>
          <w:p w14:paraId="313F531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Wykonywany zawód</w:t>
            </w:r>
          </w:p>
        </w:tc>
      </w:tr>
      <w:tr w:rsidR="00650657" w:rsidRPr="004226CE" w14:paraId="38257433" w14:textId="77777777" w:rsidTr="000E0605">
        <w:trPr>
          <w:trHeight w:val="118"/>
        </w:trPr>
        <w:tc>
          <w:tcPr>
            <w:tcW w:w="266" w:type="pct"/>
          </w:tcPr>
          <w:p w14:paraId="1216152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25</w:t>
            </w:r>
          </w:p>
        </w:tc>
        <w:tc>
          <w:tcPr>
            <w:tcW w:w="4734" w:type="pct"/>
          </w:tcPr>
          <w:p w14:paraId="7435345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Zatrudniony w (miejsce zatrudnienia)</w:t>
            </w:r>
          </w:p>
        </w:tc>
      </w:tr>
      <w:tr w:rsidR="00650657" w:rsidRPr="004226CE" w14:paraId="5D811F8D" w14:textId="77777777" w:rsidTr="000E0605">
        <w:trPr>
          <w:trHeight w:val="118"/>
        </w:trPr>
        <w:tc>
          <w:tcPr>
            <w:tcW w:w="266" w:type="pct"/>
          </w:tcPr>
          <w:p w14:paraId="0FE7A1C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26</w:t>
            </w:r>
          </w:p>
        </w:tc>
        <w:tc>
          <w:tcPr>
            <w:tcW w:w="4734" w:type="pct"/>
          </w:tcPr>
          <w:p w14:paraId="4435C2D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Sytuacja osoby w momencie zakończenia udziału w Projekcie</w:t>
            </w:r>
          </w:p>
        </w:tc>
      </w:tr>
      <w:tr w:rsidR="00650657" w:rsidRPr="004226CE" w14:paraId="28BC36C7" w14:textId="77777777" w:rsidTr="000E0605">
        <w:trPr>
          <w:trHeight w:val="118"/>
        </w:trPr>
        <w:tc>
          <w:tcPr>
            <w:tcW w:w="266" w:type="pct"/>
          </w:tcPr>
          <w:p w14:paraId="3DA455D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27</w:t>
            </w:r>
          </w:p>
        </w:tc>
        <w:tc>
          <w:tcPr>
            <w:tcW w:w="4734" w:type="pct"/>
          </w:tcPr>
          <w:p w14:paraId="647CF47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Inne rezultaty dotyczące osób młodych (dotyczy IZM)</w:t>
            </w:r>
          </w:p>
        </w:tc>
      </w:tr>
      <w:tr w:rsidR="00650657" w:rsidRPr="004226CE" w14:paraId="717E0328" w14:textId="77777777" w:rsidTr="000E0605">
        <w:trPr>
          <w:trHeight w:val="118"/>
        </w:trPr>
        <w:tc>
          <w:tcPr>
            <w:tcW w:w="266" w:type="pct"/>
          </w:tcPr>
          <w:p w14:paraId="578E423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28</w:t>
            </w:r>
          </w:p>
        </w:tc>
        <w:tc>
          <w:tcPr>
            <w:tcW w:w="4734" w:type="pct"/>
          </w:tcPr>
          <w:p w14:paraId="078E19B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650657" w:rsidRPr="004226CE" w14:paraId="75519A23" w14:textId="77777777" w:rsidTr="000E0605">
        <w:trPr>
          <w:trHeight w:val="118"/>
        </w:trPr>
        <w:tc>
          <w:tcPr>
            <w:tcW w:w="266" w:type="pct"/>
          </w:tcPr>
          <w:p w14:paraId="0A4C08C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29</w:t>
            </w:r>
          </w:p>
        </w:tc>
        <w:tc>
          <w:tcPr>
            <w:tcW w:w="4734" w:type="pct"/>
          </w:tcPr>
          <w:p w14:paraId="21F9557E"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Rodzaj przyznanego wsparcia</w:t>
            </w:r>
          </w:p>
        </w:tc>
      </w:tr>
      <w:tr w:rsidR="00650657" w:rsidRPr="004226CE" w14:paraId="67B37BD8" w14:textId="77777777" w:rsidTr="000E0605">
        <w:trPr>
          <w:trHeight w:val="118"/>
        </w:trPr>
        <w:tc>
          <w:tcPr>
            <w:tcW w:w="266" w:type="pct"/>
          </w:tcPr>
          <w:p w14:paraId="569328F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30</w:t>
            </w:r>
          </w:p>
        </w:tc>
        <w:tc>
          <w:tcPr>
            <w:tcW w:w="4734" w:type="pct"/>
          </w:tcPr>
          <w:p w14:paraId="6697C6D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650657" w:rsidRPr="004226CE" w14:paraId="128FF601" w14:textId="77777777" w:rsidTr="000E0605">
        <w:trPr>
          <w:trHeight w:val="118"/>
        </w:trPr>
        <w:tc>
          <w:tcPr>
            <w:tcW w:w="266" w:type="pct"/>
          </w:tcPr>
          <w:p w14:paraId="6BA2FC9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31</w:t>
            </w:r>
          </w:p>
        </w:tc>
        <w:tc>
          <w:tcPr>
            <w:tcW w:w="4734" w:type="pct"/>
          </w:tcPr>
          <w:p w14:paraId="66C0EEA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650657" w:rsidRPr="004226CE" w14:paraId="43C6F6FA" w14:textId="77777777" w:rsidTr="000E0605">
        <w:trPr>
          <w:trHeight w:val="118"/>
        </w:trPr>
        <w:tc>
          <w:tcPr>
            <w:tcW w:w="266" w:type="pct"/>
          </w:tcPr>
          <w:p w14:paraId="37DD317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32</w:t>
            </w:r>
          </w:p>
        </w:tc>
        <w:tc>
          <w:tcPr>
            <w:tcW w:w="4734" w:type="pct"/>
          </w:tcPr>
          <w:p w14:paraId="3BBFAFC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Data założenia działalności gospodarczej</w:t>
            </w:r>
          </w:p>
        </w:tc>
      </w:tr>
      <w:tr w:rsidR="00650657" w:rsidRPr="004226CE" w14:paraId="0B585401" w14:textId="77777777" w:rsidTr="000E0605">
        <w:trPr>
          <w:trHeight w:val="118"/>
        </w:trPr>
        <w:tc>
          <w:tcPr>
            <w:tcW w:w="266" w:type="pct"/>
          </w:tcPr>
          <w:p w14:paraId="42FDA99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33</w:t>
            </w:r>
          </w:p>
        </w:tc>
        <w:tc>
          <w:tcPr>
            <w:tcW w:w="4734" w:type="pct"/>
          </w:tcPr>
          <w:p w14:paraId="185EE3D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650657" w:rsidRPr="004226CE" w14:paraId="132EFDD4" w14:textId="77777777" w:rsidTr="000E0605">
        <w:trPr>
          <w:trHeight w:val="118"/>
        </w:trPr>
        <w:tc>
          <w:tcPr>
            <w:tcW w:w="266" w:type="pct"/>
          </w:tcPr>
          <w:p w14:paraId="569B5F1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34</w:t>
            </w:r>
          </w:p>
        </w:tc>
        <w:tc>
          <w:tcPr>
            <w:tcW w:w="4734" w:type="pct"/>
          </w:tcPr>
          <w:p w14:paraId="219CB09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PKD założonej działalności gospodarczej</w:t>
            </w:r>
          </w:p>
        </w:tc>
      </w:tr>
      <w:tr w:rsidR="00650657" w:rsidRPr="004226CE" w14:paraId="52082A75" w14:textId="77777777" w:rsidTr="000E0605">
        <w:trPr>
          <w:trHeight w:val="118"/>
        </w:trPr>
        <w:tc>
          <w:tcPr>
            <w:tcW w:w="266" w:type="pct"/>
          </w:tcPr>
          <w:p w14:paraId="0CCC5C4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35</w:t>
            </w:r>
          </w:p>
        </w:tc>
        <w:tc>
          <w:tcPr>
            <w:tcW w:w="4734" w:type="pct"/>
          </w:tcPr>
          <w:p w14:paraId="16FBB98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należąca do mniejszości narodowej lub etnicznej, migrant, osoba obcego pochodzenia</w:t>
            </w:r>
          </w:p>
        </w:tc>
      </w:tr>
      <w:tr w:rsidR="00650657" w:rsidRPr="004226CE" w14:paraId="43D87334" w14:textId="77777777" w:rsidTr="000E0605">
        <w:trPr>
          <w:trHeight w:val="118"/>
        </w:trPr>
        <w:tc>
          <w:tcPr>
            <w:tcW w:w="266" w:type="pct"/>
          </w:tcPr>
          <w:p w14:paraId="1E51A4DF"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36</w:t>
            </w:r>
          </w:p>
        </w:tc>
        <w:tc>
          <w:tcPr>
            <w:tcW w:w="4734" w:type="pct"/>
          </w:tcPr>
          <w:p w14:paraId="3D2EB4B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bezdomna lub dotknięta wykluczeniem z dostępu do mieszkań</w:t>
            </w:r>
          </w:p>
        </w:tc>
      </w:tr>
      <w:tr w:rsidR="00650657" w:rsidRPr="004226CE" w14:paraId="6A3D8ED1" w14:textId="77777777" w:rsidTr="000E0605">
        <w:trPr>
          <w:trHeight w:val="118"/>
        </w:trPr>
        <w:tc>
          <w:tcPr>
            <w:tcW w:w="266" w:type="pct"/>
          </w:tcPr>
          <w:p w14:paraId="61C862B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37</w:t>
            </w:r>
          </w:p>
        </w:tc>
        <w:tc>
          <w:tcPr>
            <w:tcW w:w="4734" w:type="pct"/>
          </w:tcPr>
          <w:p w14:paraId="5F80C61F"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z niepełnosprawnościami</w:t>
            </w:r>
          </w:p>
        </w:tc>
      </w:tr>
      <w:tr w:rsidR="00650657" w:rsidRPr="004226CE" w14:paraId="572FA85A" w14:textId="77777777" w:rsidTr="000E0605">
        <w:trPr>
          <w:trHeight w:val="118"/>
        </w:trPr>
        <w:tc>
          <w:tcPr>
            <w:tcW w:w="266" w:type="pct"/>
          </w:tcPr>
          <w:p w14:paraId="569CD5E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38</w:t>
            </w:r>
          </w:p>
        </w:tc>
        <w:tc>
          <w:tcPr>
            <w:tcW w:w="4734" w:type="pct"/>
          </w:tcPr>
          <w:p w14:paraId="59C78B1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650657" w:rsidRPr="004226CE" w14:paraId="3573954B" w14:textId="77777777" w:rsidTr="000E0605">
        <w:trPr>
          <w:trHeight w:val="118"/>
        </w:trPr>
        <w:tc>
          <w:tcPr>
            <w:tcW w:w="266" w:type="pct"/>
          </w:tcPr>
          <w:p w14:paraId="5A5A6AF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39</w:t>
            </w:r>
          </w:p>
        </w:tc>
        <w:tc>
          <w:tcPr>
            <w:tcW w:w="4734" w:type="pct"/>
          </w:tcPr>
          <w:p w14:paraId="59C6A9F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650657" w:rsidRPr="004226CE" w14:paraId="5CDF784E" w14:textId="77777777" w:rsidTr="000E0605">
        <w:trPr>
          <w:trHeight w:val="118"/>
        </w:trPr>
        <w:tc>
          <w:tcPr>
            <w:tcW w:w="266" w:type="pct"/>
          </w:tcPr>
          <w:p w14:paraId="2E331DF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40</w:t>
            </w:r>
          </w:p>
        </w:tc>
        <w:tc>
          <w:tcPr>
            <w:tcW w:w="4734" w:type="pct"/>
          </w:tcPr>
          <w:p w14:paraId="7A1042C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650657" w:rsidRPr="004226CE" w14:paraId="4181D306" w14:textId="77777777" w:rsidTr="000E0605">
        <w:trPr>
          <w:trHeight w:val="118"/>
        </w:trPr>
        <w:tc>
          <w:tcPr>
            <w:tcW w:w="266" w:type="pct"/>
          </w:tcPr>
          <w:p w14:paraId="04172D45"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41</w:t>
            </w:r>
          </w:p>
        </w:tc>
        <w:tc>
          <w:tcPr>
            <w:tcW w:w="4734" w:type="pct"/>
          </w:tcPr>
          <w:p w14:paraId="083056E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Osoba w innej niekorzystnej sytuacji społecznej (innej niż wymienione powyżej)</w:t>
            </w:r>
          </w:p>
        </w:tc>
      </w:tr>
      <w:tr w:rsidR="00650657" w:rsidRPr="004226CE" w14:paraId="269452D2" w14:textId="77777777" w:rsidTr="000E0605">
        <w:trPr>
          <w:trHeight w:val="118"/>
        </w:trPr>
        <w:tc>
          <w:tcPr>
            <w:tcW w:w="266" w:type="pct"/>
          </w:tcPr>
          <w:p w14:paraId="2C896C7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42</w:t>
            </w:r>
          </w:p>
        </w:tc>
        <w:tc>
          <w:tcPr>
            <w:tcW w:w="4734" w:type="pct"/>
          </w:tcPr>
          <w:p w14:paraId="2F13D30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233A0580" w14:textId="77777777" w:rsidR="00650657" w:rsidRPr="004226CE" w:rsidRDefault="00650657" w:rsidP="00650657">
      <w:pPr>
        <w:suppressAutoHyphens w:val="0"/>
        <w:spacing w:after="0"/>
        <w:jc w:val="both"/>
        <w:rPr>
          <w:rFonts w:ascii="Arial" w:hAnsi="Arial" w:cs="Arial"/>
          <w:b/>
          <w:bCs/>
          <w:sz w:val="20"/>
          <w:szCs w:val="20"/>
        </w:rPr>
      </w:pPr>
    </w:p>
    <w:p w14:paraId="03F1D6B8" w14:textId="77777777" w:rsidR="00650657" w:rsidRPr="004226CE" w:rsidRDefault="00650657" w:rsidP="00650657">
      <w:pPr>
        <w:suppressAutoHyphens w:val="0"/>
        <w:jc w:val="both"/>
        <w:rPr>
          <w:rFonts w:ascii="Arial" w:hAnsi="Arial" w:cs="Arial"/>
          <w:b/>
          <w:bCs/>
          <w:sz w:val="20"/>
          <w:szCs w:val="20"/>
        </w:rPr>
      </w:pPr>
      <w:r>
        <w:rPr>
          <w:rFonts w:ascii="Arial" w:hAnsi="Arial" w:cs="Arial"/>
          <w:b/>
          <w:bCs/>
          <w:sz w:val="20"/>
          <w:szCs w:val="20"/>
        </w:rPr>
        <w:lastRenderedPageBreak/>
        <w:t>3</w:t>
      </w:r>
      <w:r w:rsidRPr="004226CE">
        <w:rPr>
          <w:rFonts w:ascii="Arial" w:hAnsi="Arial" w:cs="Arial"/>
          <w:b/>
          <w:bCs/>
          <w:sz w:val="20"/>
          <w:szCs w:val="20"/>
        </w:rPr>
        <w:t>)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650657" w:rsidRPr="004226CE" w14:paraId="1EF87B5B" w14:textId="77777777" w:rsidTr="000E0605">
        <w:tc>
          <w:tcPr>
            <w:tcW w:w="266" w:type="pct"/>
          </w:tcPr>
          <w:p w14:paraId="6FC714CD"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Lp.</w:t>
            </w:r>
          </w:p>
        </w:tc>
        <w:tc>
          <w:tcPr>
            <w:tcW w:w="4734" w:type="pct"/>
          </w:tcPr>
          <w:p w14:paraId="4375F302"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Nazwa</w:t>
            </w:r>
          </w:p>
        </w:tc>
      </w:tr>
      <w:tr w:rsidR="00650657" w:rsidRPr="004226CE" w14:paraId="7FFD4CBD" w14:textId="77777777" w:rsidTr="000E0605">
        <w:tc>
          <w:tcPr>
            <w:tcW w:w="266" w:type="pct"/>
          </w:tcPr>
          <w:p w14:paraId="3DA10D8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w:t>
            </w:r>
          </w:p>
        </w:tc>
        <w:tc>
          <w:tcPr>
            <w:tcW w:w="4734" w:type="pct"/>
          </w:tcPr>
          <w:p w14:paraId="6691BC9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Imię </w:t>
            </w:r>
          </w:p>
        </w:tc>
      </w:tr>
      <w:tr w:rsidR="00650657" w:rsidRPr="004226CE" w14:paraId="7A5D87B1" w14:textId="77777777" w:rsidTr="000E0605">
        <w:tc>
          <w:tcPr>
            <w:tcW w:w="266" w:type="pct"/>
          </w:tcPr>
          <w:p w14:paraId="3375E4F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w:t>
            </w:r>
          </w:p>
        </w:tc>
        <w:tc>
          <w:tcPr>
            <w:tcW w:w="4734" w:type="pct"/>
          </w:tcPr>
          <w:p w14:paraId="4CDDF71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Nazwisko</w:t>
            </w:r>
          </w:p>
        </w:tc>
      </w:tr>
      <w:tr w:rsidR="00650657" w:rsidRPr="004226CE" w14:paraId="46139B44" w14:textId="77777777" w:rsidTr="000E0605">
        <w:tc>
          <w:tcPr>
            <w:tcW w:w="266" w:type="pct"/>
          </w:tcPr>
          <w:p w14:paraId="712B9D0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w:t>
            </w:r>
          </w:p>
        </w:tc>
        <w:tc>
          <w:tcPr>
            <w:tcW w:w="4734" w:type="pct"/>
          </w:tcPr>
          <w:p w14:paraId="31347FB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Kraj</w:t>
            </w:r>
          </w:p>
        </w:tc>
      </w:tr>
      <w:tr w:rsidR="00650657" w:rsidRPr="004226CE" w14:paraId="5FABCCAB" w14:textId="77777777" w:rsidTr="000E0605">
        <w:tc>
          <w:tcPr>
            <w:tcW w:w="266" w:type="pct"/>
          </w:tcPr>
          <w:p w14:paraId="7938641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w:t>
            </w:r>
          </w:p>
        </w:tc>
        <w:tc>
          <w:tcPr>
            <w:tcW w:w="4734" w:type="pct"/>
          </w:tcPr>
          <w:p w14:paraId="036548F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PESEL</w:t>
            </w:r>
          </w:p>
        </w:tc>
      </w:tr>
      <w:tr w:rsidR="00650657" w:rsidRPr="004226CE" w14:paraId="036218B4" w14:textId="77777777" w:rsidTr="000E0605">
        <w:tc>
          <w:tcPr>
            <w:tcW w:w="266" w:type="pct"/>
          </w:tcPr>
          <w:p w14:paraId="5CD79FC6"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5</w:t>
            </w:r>
          </w:p>
        </w:tc>
        <w:tc>
          <w:tcPr>
            <w:tcW w:w="4734" w:type="pct"/>
          </w:tcPr>
          <w:p w14:paraId="57195F19"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Forma zaangażowania </w:t>
            </w:r>
          </w:p>
        </w:tc>
      </w:tr>
      <w:tr w:rsidR="00650657" w:rsidRPr="004226CE" w14:paraId="129AAE7E" w14:textId="77777777" w:rsidTr="000E0605">
        <w:tc>
          <w:tcPr>
            <w:tcW w:w="266" w:type="pct"/>
          </w:tcPr>
          <w:p w14:paraId="655A63F7"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6</w:t>
            </w:r>
          </w:p>
        </w:tc>
        <w:tc>
          <w:tcPr>
            <w:tcW w:w="4734" w:type="pct"/>
          </w:tcPr>
          <w:p w14:paraId="57B9EBDF"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Okres zaangażowania w Projekcie</w:t>
            </w:r>
          </w:p>
        </w:tc>
      </w:tr>
      <w:tr w:rsidR="00650657" w:rsidRPr="004226CE" w14:paraId="1C373BA7" w14:textId="77777777" w:rsidTr="000E0605">
        <w:tc>
          <w:tcPr>
            <w:tcW w:w="266" w:type="pct"/>
          </w:tcPr>
          <w:p w14:paraId="5324E181"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7</w:t>
            </w:r>
          </w:p>
        </w:tc>
        <w:tc>
          <w:tcPr>
            <w:tcW w:w="4734" w:type="pct"/>
          </w:tcPr>
          <w:p w14:paraId="48EBE18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Wymiar czasu pracy</w:t>
            </w:r>
          </w:p>
        </w:tc>
      </w:tr>
      <w:tr w:rsidR="00650657" w:rsidRPr="004226CE" w14:paraId="3FD2BE78" w14:textId="77777777" w:rsidTr="000E0605">
        <w:tc>
          <w:tcPr>
            <w:tcW w:w="266" w:type="pct"/>
          </w:tcPr>
          <w:p w14:paraId="0DF8401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8</w:t>
            </w:r>
          </w:p>
        </w:tc>
        <w:tc>
          <w:tcPr>
            <w:tcW w:w="4734" w:type="pct"/>
          </w:tcPr>
          <w:p w14:paraId="07BEDA8B"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Godziny czasu pracy</w:t>
            </w:r>
          </w:p>
        </w:tc>
      </w:tr>
      <w:tr w:rsidR="00650657" w:rsidRPr="004226CE" w14:paraId="70B331A0" w14:textId="77777777" w:rsidTr="000E0605">
        <w:tc>
          <w:tcPr>
            <w:tcW w:w="266" w:type="pct"/>
          </w:tcPr>
          <w:p w14:paraId="12E1CF5F"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9</w:t>
            </w:r>
          </w:p>
        </w:tc>
        <w:tc>
          <w:tcPr>
            <w:tcW w:w="4734" w:type="pct"/>
          </w:tcPr>
          <w:p w14:paraId="7BDD37D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Stanowisko</w:t>
            </w:r>
          </w:p>
        </w:tc>
      </w:tr>
      <w:tr w:rsidR="00650657" w:rsidRPr="004226CE" w14:paraId="01BE6AB4" w14:textId="77777777" w:rsidTr="000E0605">
        <w:tc>
          <w:tcPr>
            <w:tcW w:w="266" w:type="pct"/>
          </w:tcPr>
          <w:p w14:paraId="2583CC2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10</w:t>
            </w:r>
          </w:p>
        </w:tc>
        <w:tc>
          <w:tcPr>
            <w:tcW w:w="4734" w:type="pct"/>
          </w:tcPr>
          <w:p w14:paraId="4C3AAAF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Data zaangażowania w Projekcie</w:t>
            </w:r>
          </w:p>
        </w:tc>
      </w:tr>
    </w:tbl>
    <w:p w14:paraId="0110371D" w14:textId="77777777" w:rsidR="00650657" w:rsidRPr="004226CE" w:rsidRDefault="00650657" w:rsidP="00650657">
      <w:pPr>
        <w:spacing w:after="0"/>
        <w:jc w:val="right"/>
        <w:rPr>
          <w:rFonts w:ascii="Arial" w:hAnsi="Arial" w:cs="Arial"/>
          <w:sz w:val="20"/>
          <w:szCs w:val="20"/>
        </w:rPr>
      </w:pPr>
    </w:p>
    <w:p w14:paraId="661EFE18" w14:textId="77777777" w:rsidR="00650657" w:rsidRPr="004226CE" w:rsidRDefault="00650657" w:rsidP="00650657">
      <w:pPr>
        <w:suppressAutoHyphens w:val="0"/>
        <w:jc w:val="both"/>
        <w:rPr>
          <w:rFonts w:ascii="Arial" w:hAnsi="Arial" w:cs="Arial"/>
          <w:i/>
          <w:iCs/>
          <w:sz w:val="20"/>
          <w:szCs w:val="20"/>
        </w:rPr>
      </w:pPr>
      <w:r>
        <w:rPr>
          <w:rFonts w:ascii="Arial" w:hAnsi="Arial" w:cs="Arial"/>
          <w:b/>
          <w:bCs/>
          <w:sz w:val="20"/>
          <w:szCs w:val="20"/>
        </w:rPr>
        <w:t>4</w:t>
      </w:r>
      <w:r w:rsidRPr="004226CE">
        <w:rPr>
          <w:rFonts w:ascii="Arial" w:hAnsi="Arial" w:cs="Arial"/>
          <w:b/>
          <w:bCs/>
          <w:sz w:val="20"/>
          <w:szCs w:val="20"/>
        </w:rPr>
        <w:t xml:space="preserve">) Uczestnicy szkoleń, konkursów i konferencji </w:t>
      </w:r>
      <w:r w:rsidRPr="004226CE">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4226C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650657" w:rsidRPr="004226CE" w14:paraId="2B16AE28" w14:textId="77777777" w:rsidTr="000E0605">
        <w:tc>
          <w:tcPr>
            <w:tcW w:w="266" w:type="pct"/>
          </w:tcPr>
          <w:p w14:paraId="4E06D626"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Lp.</w:t>
            </w:r>
          </w:p>
        </w:tc>
        <w:tc>
          <w:tcPr>
            <w:tcW w:w="4734" w:type="pct"/>
          </w:tcPr>
          <w:p w14:paraId="77524B10" w14:textId="77777777" w:rsidR="00650657" w:rsidRPr="004226CE" w:rsidRDefault="00650657" w:rsidP="000E0605">
            <w:pPr>
              <w:jc w:val="both"/>
              <w:rPr>
                <w:rFonts w:ascii="Arial" w:hAnsi="Arial" w:cs="Arial"/>
                <w:b/>
                <w:bCs/>
                <w:sz w:val="20"/>
                <w:szCs w:val="20"/>
              </w:rPr>
            </w:pPr>
            <w:r w:rsidRPr="004226CE">
              <w:rPr>
                <w:rFonts w:ascii="Arial" w:hAnsi="Arial" w:cs="Arial"/>
                <w:b/>
                <w:bCs/>
                <w:sz w:val="20"/>
                <w:szCs w:val="20"/>
              </w:rPr>
              <w:t>Nazwa</w:t>
            </w:r>
          </w:p>
        </w:tc>
      </w:tr>
      <w:tr w:rsidR="00650657" w:rsidRPr="004226CE" w14:paraId="117A374F" w14:textId="77777777" w:rsidTr="000E0605">
        <w:tc>
          <w:tcPr>
            <w:tcW w:w="266" w:type="pct"/>
          </w:tcPr>
          <w:p w14:paraId="20240C6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1</w:t>
            </w:r>
          </w:p>
        </w:tc>
        <w:tc>
          <w:tcPr>
            <w:tcW w:w="4734" w:type="pct"/>
          </w:tcPr>
          <w:p w14:paraId="21FD678C"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 xml:space="preserve">Imię </w:t>
            </w:r>
          </w:p>
        </w:tc>
      </w:tr>
      <w:tr w:rsidR="00650657" w:rsidRPr="004226CE" w14:paraId="227A3B63" w14:textId="77777777" w:rsidTr="000E0605">
        <w:tc>
          <w:tcPr>
            <w:tcW w:w="266" w:type="pct"/>
          </w:tcPr>
          <w:p w14:paraId="18A89630"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2</w:t>
            </w:r>
          </w:p>
        </w:tc>
        <w:tc>
          <w:tcPr>
            <w:tcW w:w="4734" w:type="pct"/>
          </w:tcPr>
          <w:p w14:paraId="169663AA"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Nazwisko</w:t>
            </w:r>
          </w:p>
        </w:tc>
      </w:tr>
      <w:tr w:rsidR="00650657" w:rsidRPr="004226CE" w14:paraId="176F9F6E" w14:textId="77777777" w:rsidTr="000E0605">
        <w:tc>
          <w:tcPr>
            <w:tcW w:w="266" w:type="pct"/>
          </w:tcPr>
          <w:p w14:paraId="46451B8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3</w:t>
            </w:r>
          </w:p>
        </w:tc>
        <w:tc>
          <w:tcPr>
            <w:tcW w:w="4734" w:type="pct"/>
          </w:tcPr>
          <w:p w14:paraId="643D1C32"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Nazwa instytucji/organizacji</w:t>
            </w:r>
          </w:p>
        </w:tc>
      </w:tr>
      <w:tr w:rsidR="00650657" w:rsidRPr="004226CE" w14:paraId="7A6941D4" w14:textId="77777777" w:rsidTr="000E0605">
        <w:tc>
          <w:tcPr>
            <w:tcW w:w="266" w:type="pct"/>
          </w:tcPr>
          <w:p w14:paraId="3043FCB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4</w:t>
            </w:r>
          </w:p>
        </w:tc>
        <w:tc>
          <w:tcPr>
            <w:tcW w:w="4734" w:type="pct"/>
          </w:tcPr>
          <w:p w14:paraId="3B4252A4"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Adres e-mail</w:t>
            </w:r>
          </w:p>
        </w:tc>
      </w:tr>
      <w:tr w:rsidR="00650657" w:rsidRPr="004226CE" w14:paraId="692A54BE" w14:textId="77777777" w:rsidTr="000E0605">
        <w:tc>
          <w:tcPr>
            <w:tcW w:w="266" w:type="pct"/>
          </w:tcPr>
          <w:p w14:paraId="330F6391"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5</w:t>
            </w:r>
          </w:p>
        </w:tc>
        <w:tc>
          <w:tcPr>
            <w:tcW w:w="4734" w:type="pct"/>
          </w:tcPr>
          <w:p w14:paraId="706B8DC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Telefon</w:t>
            </w:r>
          </w:p>
        </w:tc>
      </w:tr>
      <w:tr w:rsidR="00650657" w:rsidRPr="004226CE" w14:paraId="069C8E8A" w14:textId="77777777" w:rsidTr="000E0605">
        <w:tc>
          <w:tcPr>
            <w:tcW w:w="266" w:type="pct"/>
          </w:tcPr>
          <w:p w14:paraId="1801F43D"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6</w:t>
            </w:r>
          </w:p>
        </w:tc>
        <w:tc>
          <w:tcPr>
            <w:tcW w:w="4734" w:type="pct"/>
          </w:tcPr>
          <w:p w14:paraId="1E037B43" w14:textId="77777777" w:rsidR="00650657" w:rsidRPr="004226CE" w:rsidRDefault="00650657" w:rsidP="000E0605">
            <w:pPr>
              <w:jc w:val="both"/>
              <w:rPr>
                <w:rFonts w:ascii="Arial" w:hAnsi="Arial" w:cs="Arial"/>
                <w:sz w:val="20"/>
                <w:szCs w:val="20"/>
              </w:rPr>
            </w:pPr>
            <w:r w:rsidRPr="004226CE">
              <w:rPr>
                <w:rFonts w:ascii="Arial" w:hAnsi="Arial" w:cs="Arial"/>
                <w:sz w:val="20"/>
                <w:szCs w:val="20"/>
              </w:rPr>
              <w:t>Specjalne potrzeby</w:t>
            </w:r>
          </w:p>
        </w:tc>
      </w:tr>
    </w:tbl>
    <w:p w14:paraId="3F14E567" w14:textId="77777777" w:rsidR="00650657" w:rsidRPr="004226CE" w:rsidRDefault="00650657" w:rsidP="00650657">
      <w:pPr>
        <w:spacing w:after="0"/>
        <w:jc w:val="both"/>
        <w:rPr>
          <w:rFonts w:ascii="Arial" w:hAnsi="Arial" w:cs="Arial"/>
          <w:b/>
          <w:bCs/>
          <w:sz w:val="20"/>
          <w:szCs w:val="20"/>
          <w:u w:val="single"/>
        </w:rPr>
      </w:pPr>
    </w:p>
    <w:p w14:paraId="1FB16CC6" w14:textId="77777777" w:rsidR="00650657" w:rsidRPr="004226CE" w:rsidRDefault="00650657" w:rsidP="00650657">
      <w:pPr>
        <w:jc w:val="both"/>
        <w:rPr>
          <w:rFonts w:ascii="Arial" w:hAnsi="Arial" w:cs="Arial"/>
          <w:b/>
          <w:bCs/>
          <w:sz w:val="20"/>
          <w:szCs w:val="20"/>
          <w:u w:val="single"/>
        </w:rPr>
      </w:pPr>
      <w:r w:rsidRPr="004226CE">
        <w:rPr>
          <w:rFonts w:ascii="Arial" w:hAnsi="Arial" w:cs="Arial"/>
          <w:b/>
          <w:bCs/>
          <w:sz w:val="20"/>
          <w:szCs w:val="20"/>
          <w:u w:val="single"/>
        </w:rPr>
        <w:t>Zbiór Centralny system teleinformatyczny wspierający realizację programów operacyjnych</w:t>
      </w:r>
    </w:p>
    <w:p w14:paraId="74A69EED" w14:textId="77777777" w:rsidR="00650657" w:rsidRPr="004226CE" w:rsidRDefault="00650657" w:rsidP="00650657">
      <w:pPr>
        <w:pStyle w:val="Tekstpodstawowy"/>
        <w:ind w:left="215"/>
        <w:rPr>
          <w:rFonts w:ascii="Arial" w:hAnsi="Arial" w:cs="Arial"/>
          <w:b/>
          <w:bCs/>
          <w:sz w:val="20"/>
          <w:szCs w:val="20"/>
        </w:rPr>
      </w:pPr>
    </w:p>
    <w:p w14:paraId="372BD060" w14:textId="77777777" w:rsidR="00650657" w:rsidRPr="004226CE" w:rsidRDefault="00650657" w:rsidP="00650657">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26E5CA78" w14:textId="77777777" w:rsidR="00650657" w:rsidRPr="004226CE" w:rsidRDefault="00650657" w:rsidP="00650657">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650657" w:rsidRPr="004226CE" w14:paraId="0C7CCD18"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8951E08" w14:textId="77777777" w:rsidR="00650657" w:rsidRPr="004226CE" w:rsidRDefault="00650657" w:rsidP="000E0605">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6BADFAD6" w14:textId="77777777" w:rsidR="00650657" w:rsidRPr="004226CE" w:rsidRDefault="00650657" w:rsidP="000E0605">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650657" w:rsidRPr="004226CE" w14:paraId="4DCA0544"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AD4D42F"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1DCC6F9"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650657" w:rsidRPr="004226CE" w14:paraId="0F078196"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A38CE21"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048AC51"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650657" w:rsidRPr="004226CE" w14:paraId="0932807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030905"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57DE121"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650657" w:rsidRPr="004226CE" w14:paraId="4468711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1760D2B"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58E42B92"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650657" w:rsidRPr="004226CE" w14:paraId="514AE3ED"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5C7F651"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34175A5"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650657" w:rsidRPr="004226CE" w14:paraId="2F5C9F4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116E2A6"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lastRenderedPageBreak/>
              <w:t>6</w:t>
            </w:r>
          </w:p>
        </w:tc>
        <w:tc>
          <w:tcPr>
            <w:tcW w:w="8788" w:type="dxa"/>
            <w:tcBorders>
              <w:top w:val="single" w:sz="4" w:space="0" w:color="000000"/>
              <w:left w:val="single" w:sz="4" w:space="0" w:color="000000"/>
              <w:bottom w:val="single" w:sz="4" w:space="0" w:color="000000"/>
              <w:right w:val="single" w:sz="4" w:space="0" w:color="000000"/>
            </w:tcBorders>
          </w:tcPr>
          <w:p w14:paraId="2601D532"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650657" w:rsidRPr="004226CE" w14:paraId="50192B12"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583966"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69EAB29"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650657" w:rsidRPr="004226CE" w14:paraId="22E9747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962FF2"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CBA5205"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Pr="004226CE">
              <w:rPr>
                <w:rFonts w:ascii="Arial" w:hAnsi="Arial" w:cs="Arial"/>
                <w:sz w:val="20"/>
                <w:szCs w:val="20"/>
                <w:lang w:val="pl-PL"/>
              </w:rPr>
              <w:t>Projektu</w:t>
            </w:r>
          </w:p>
        </w:tc>
      </w:tr>
      <w:tr w:rsidR="00650657" w:rsidRPr="004226CE" w14:paraId="40D59B60"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124D8BB" w14:textId="77777777" w:rsidR="00650657" w:rsidRPr="004226CE" w:rsidRDefault="00650657"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2D9B7B4A"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650657" w:rsidRPr="004226CE" w14:paraId="1152B67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DB69561" w14:textId="77777777" w:rsidR="00650657" w:rsidRPr="004226CE" w:rsidRDefault="00650657" w:rsidP="000E0605">
            <w:pPr>
              <w:pStyle w:val="TableParagraph"/>
              <w:spacing w:line="249" w:lineRule="exact"/>
              <w:ind w:left="64"/>
              <w:rPr>
                <w:rFonts w:ascii="Arial" w:hAnsi="Arial" w:cs="Arial"/>
                <w:sz w:val="20"/>
                <w:szCs w:val="20"/>
                <w:lang w:val="pl-PL"/>
              </w:rPr>
            </w:pPr>
            <w:r>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408D8C78"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650657" w:rsidRPr="004226CE" w14:paraId="16DF685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D2E5855" w14:textId="77777777" w:rsidR="00650657" w:rsidRPr="004226CE" w:rsidRDefault="00650657"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5FF86B3"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650657" w:rsidRPr="004226CE" w14:paraId="6629D66F"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3B3310B" w14:textId="77777777" w:rsidR="00650657" w:rsidRPr="004226CE" w:rsidRDefault="00650657"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5C6D3F7F"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650657" w:rsidRPr="004226CE" w14:paraId="096463E2"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E143E5B" w14:textId="77777777" w:rsidR="00650657" w:rsidRPr="004226CE" w:rsidRDefault="00650657"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19A927B1"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650657" w:rsidRPr="004226CE" w14:paraId="304FE921"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B587984"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788" w:type="dxa"/>
            <w:tcBorders>
              <w:top w:val="single" w:sz="4" w:space="0" w:color="000000"/>
              <w:left w:val="single" w:sz="4" w:space="0" w:color="000000"/>
              <w:bottom w:val="single" w:sz="4" w:space="0" w:color="000000"/>
              <w:right w:val="single" w:sz="4" w:space="0" w:color="000000"/>
            </w:tcBorders>
          </w:tcPr>
          <w:p w14:paraId="3C3AA16F"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650657" w:rsidRPr="004226CE" w14:paraId="5638DE07"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AF6D9C"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590CAC3F"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650657" w:rsidRPr="004226CE" w14:paraId="658DDC4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EAA9705"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51708AE9"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650657" w:rsidRPr="004226CE" w14:paraId="35AD0072"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49064F"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2283CF1B"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650657" w:rsidRPr="004226CE" w14:paraId="0D59355A"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F6F3C0"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44F1DA87"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650657" w:rsidRPr="004226CE" w14:paraId="58D0DE9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607C09"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A8343E8"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650657" w:rsidRPr="004226CE" w14:paraId="6D94F02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FF73EDC"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2B336420"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650657" w:rsidRPr="004226CE" w14:paraId="751EF98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5CEABF1"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64A6FC03"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 Projekcie</w:t>
            </w:r>
          </w:p>
        </w:tc>
      </w:tr>
      <w:tr w:rsidR="00650657" w:rsidRPr="004226CE" w14:paraId="481A9053"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575BE0"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726C8440"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 Projekcie</w:t>
            </w:r>
          </w:p>
        </w:tc>
      </w:tr>
      <w:tr w:rsidR="00650657" w:rsidRPr="004226CE" w14:paraId="32A0F20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E1F8A68"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788" w:type="dxa"/>
            <w:tcBorders>
              <w:top w:val="single" w:sz="4" w:space="0" w:color="000000"/>
              <w:left w:val="single" w:sz="4" w:space="0" w:color="000000"/>
              <w:bottom w:val="single" w:sz="4" w:space="0" w:color="000000"/>
              <w:right w:val="single" w:sz="4" w:space="0" w:color="000000"/>
            </w:tcBorders>
          </w:tcPr>
          <w:p w14:paraId="5B0D91D8"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Status osoby na rynku pracy w chwili przystąpienia do Projektu</w:t>
            </w:r>
          </w:p>
        </w:tc>
      </w:tr>
      <w:tr w:rsidR="00650657" w:rsidRPr="004226CE" w14:paraId="6B41B09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3728362"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24</w:t>
            </w:r>
          </w:p>
        </w:tc>
        <w:tc>
          <w:tcPr>
            <w:tcW w:w="8788" w:type="dxa"/>
            <w:tcBorders>
              <w:top w:val="single" w:sz="4" w:space="0" w:color="000000"/>
              <w:left w:val="single" w:sz="4" w:space="0" w:color="000000"/>
              <w:bottom w:val="single" w:sz="4" w:space="0" w:color="000000"/>
              <w:right w:val="single" w:sz="4" w:space="0" w:color="000000"/>
            </w:tcBorders>
          </w:tcPr>
          <w:p w14:paraId="3B273C51"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650657" w:rsidRPr="004226CE" w14:paraId="29AF1717"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22151EC"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25</w:t>
            </w:r>
          </w:p>
        </w:tc>
        <w:tc>
          <w:tcPr>
            <w:tcW w:w="8788" w:type="dxa"/>
            <w:tcBorders>
              <w:top w:val="single" w:sz="4" w:space="0" w:color="000000"/>
              <w:left w:val="single" w:sz="4" w:space="0" w:color="000000"/>
              <w:bottom w:val="single" w:sz="4" w:space="0" w:color="000000"/>
              <w:right w:val="single" w:sz="4" w:space="0" w:color="000000"/>
            </w:tcBorders>
          </w:tcPr>
          <w:p w14:paraId="6350B14F"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650657" w:rsidRPr="004226CE" w14:paraId="3210D47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D159CB4"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26</w:t>
            </w:r>
          </w:p>
        </w:tc>
        <w:tc>
          <w:tcPr>
            <w:tcW w:w="8788" w:type="dxa"/>
            <w:tcBorders>
              <w:top w:val="single" w:sz="4" w:space="0" w:color="000000"/>
              <w:left w:val="single" w:sz="4" w:space="0" w:color="000000"/>
              <w:bottom w:val="single" w:sz="4" w:space="0" w:color="000000"/>
              <w:right w:val="single" w:sz="4" w:space="0" w:color="000000"/>
            </w:tcBorders>
          </w:tcPr>
          <w:p w14:paraId="01298CF2"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Sytuacja osoby w momencie zakończenia udziału w Projekcie</w:t>
            </w:r>
          </w:p>
        </w:tc>
      </w:tr>
      <w:tr w:rsidR="00650657" w:rsidRPr="004226CE" w14:paraId="10F91B9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AB2B331"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27</w:t>
            </w:r>
          </w:p>
        </w:tc>
        <w:tc>
          <w:tcPr>
            <w:tcW w:w="8788" w:type="dxa"/>
            <w:tcBorders>
              <w:top w:val="single" w:sz="4" w:space="0" w:color="000000"/>
              <w:left w:val="single" w:sz="4" w:space="0" w:color="000000"/>
              <w:bottom w:val="single" w:sz="4" w:space="0" w:color="000000"/>
              <w:right w:val="single" w:sz="4" w:space="0" w:color="000000"/>
            </w:tcBorders>
          </w:tcPr>
          <w:p w14:paraId="4491305C"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650657" w:rsidRPr="004226CE" w14:paraId="3466BA6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FA3D4A8"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28</w:t>
            </w:r>
          </w:p>
        </w:tc>
        <w:tc>
          <w:tcPr>
            <w:tcW w:w="8788" w:type="dxa"/>
            <w:tcBorders>
              <w:top w:val="single" w:sz="4" w:space="0" w:color="000000"/>
              <w:left w:val="single" w:sz="4" w:space="0" w:color="000000"/>
              <w:bottom w:val="single" w:sz="4" w:space="0" w:color="000000"/>
              <w:right w:val="single" w:sz="4" w:space="0" w:color="000000"/>
            </w:tcBorders>
          </w:tcPr>
          <w:p w14:paraId="0B220D59"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650657" w:rsidRPr="004226CE" w14:paraId="779AAAE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0A5F5B"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29</w:t>
            </w:r>
          </w:p>
        </w:tc>
        <w:tc>
          <w:tcPr>
            <w:tcW w:w="8788" w:type="dxa"/>
            <w:tcBorders>
              <w:top w:val="single" w:sz="4" w:space="0" w:color="000000"/>
              <w:left w:val="single" w:sz="4" w:space="0" w:color="000000"/>
              <w:bottom w:val="single" w:sz="4" w:space="0" w:color="000000"/>
              <w:right w:val="single" w:sz="4" w:space="0" w:color="000000"/>
            </w:tcBorders>
          </w:tcPr>
          <w:p w14:paraId="7CF900A5"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650657" w:rsidRPr="004226CE" w14:paraId="189E0D09"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39C695F"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30</w:t>
            </w:r>
          </w:p>
        </w:tc>
        <w:tc>
          <w:tcPr>
            <w:tcW w:w="8788" w:type="dxa"/>
            <w:tcBorders>
              <w:top w:val="single" w:sz="4" w:space="0" w:color="000000"/>
              <w:left w:val="single" w:sz="4" w:space="0" w:color="000000"/>
              <w:bottom w:val="single" w:sz="4" w:space="0" w:color="000000"/>
              <w:right w:val="single" w:sz="4" w:space="0" w:color="000000"/>
            </w:tcBorders>
          </w:tcPr>
          <w:p w14:paraId="22830D32"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650657" w:rsidRPr="004226CE" w14:paraId="2F92BDE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66CBE5"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31</w:t>
            </w:r>
          </w:p>
        </w:tc>
        <w:tc>
          <w:tcPr>
            <w:tcW w:w="8788" w:type="dxa"/>
            <w:tcBorders>
              <w:top w:val="single" w:sz="4" w:space="0" w:color="000000"/>
              <w:left w:val="single" w:sz="4" w:space="0" w:color="000000"/>
              <w:bottom w:val="single" w:sz="4" w:space="0" w:color="000000"/>
              <w:right w:val="single" w:sz="4" w:space="0" w:color="000000"/>
            </w:tcBorders>
          </w:tcPr>
          <w:p w14:paraId="3CA8B774"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650657" w:rsidRPr="004226CE" w14:paraId="65BDB597"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8B17F6"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32</w:t>
            </w:r>
          </w:p>
        </w:tc>
        <w:tc>
          <w:tcPr>
            <w:tcW w:w="8788" w:type="dxa"/>
            <w:tcBorders>
              <w:top w:val="single" w:sz="4" w:space="0" w:color="000000"/>
              <w:left w:val="single" w:sz="4" w:space="0" w:color="000000"/>
              <w:bottom w:val="single" w:sz="4" w:space="0" w:color="000000"/>
              <w:right w:val="single" w:sz="4" w:space="0" w:color="000000"/>
            </w:tcBorders>
          </w:tcPr>
          <w:p w14:paraId="12230D30"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650657" w:rsidRPr="004226CE" w14:paraId="2851213F"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9EC42D0"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33</w:t>
            </w:r>
          </w:p>
        </w:tc>
        <w:tc>
          <w:tcPr>
            <w:tcW w:w="8788" w:type="dxa"/>
            <w:tcBorders>
              <w:top w:val="single" w:sz="4" w:space="0" w:color="000000"/>
              <w:left w:val="single" w:sz="4" w:space="0" w:color="000000"/>
              <w:bottom w:val="single" w:sz="4" w:space="0" w:color="000000"/>
              <w:right w:val="single" w:sz="4" w:space="0" w:color="000000"/>
            </w:tcBorders>
          </w:tcPr>
          <w:p w14:paraId="37CC010D"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650657" w:rsidRPr="004226CE" w14:paraId="1BD4C4E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B753957"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34</w:t>
            </w:r>
          </w:p>
        </w:tc>
        <w:tc>
          <w:tcPr>
            <w:tcW w:w="8788" w:type="dxa"/>
            <w:tcBorders>
              <w:top w:val="single" w:sz="4" w:space="0" w:color="000000"/>
              <w:left w:val="single" w:sz="4" w:space="0" w:color="000000"/>
              <w:bottom w:val="single" w:sz="4" w:space="0" w:color="000000"/>
              <w:right w:val="single" w:sz="4" w:space="0" w:color="000000"/>
            </w:tcBorders>
          </w:tcPr>
          <w:p w14:paraId="6B259512"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650657" w:rsidRPr="004226CE" w14:paraId="759C300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92CB60"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35</w:t>
            </w:r>
          </w:p>
        </w:tc>
        <w:tc>
          <w:tcPr>
            <w:tcW w:w="8788" w:type="dxa"/>
            <w:tcBorders>
              <w:top w:val="single" w:sz="4" w:space="0" w:color="000000"/>
              <w:left w:val="single" w:sz="4" w:space="0" w:color="000000"/>
              <w:bottom w:val="single" w:sz="4" w:space="0" w:color="000000"/>
              <w:right w:val="single" w:sz="4" w:space="0" w:color="000000"/>
            </w:tcBorders>
          </w:tcPr>
          <w:p w14:paraId="36910C93"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650657" w:rsidRPr="004226CE" w14:paraId="4FBB79D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3EC5BF6"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36</w:t>
            </w:r>
          </w:p>
        </w:tc>
        <w:tc>
          <w:tcPr>
            <w:tcW w:w="8788" w:type="dxa"/>
            <w:tcBorders>
              <w:top w:val="single" w:sz="4" w:space="0" w:color="000000"/>
              <w:left w:val="single" w:sz="4" w:space="0" w:color="000000"/>
              <w:bottom w:val="single" w:sz="4" w:space="0" w:color="000000"/>
              <w:right w:val="single" w:sz="4" w:space="0" w:color="000000"/>
            </w:tcBorders>
          </w:tcPr>
          <w:p w14:paraId="1D909BF3"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650657" w:rsidRPr="004226CE" w14:paraId="420AF6D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63F0327"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37</w:t>
            </w:r>
          </w:p>
        </w:tc>
        <w:tc>
          <w:tcPr>
            <w:tcW w:w="8788" w:type="dxa"/>
            <w:tcBorders>
              <w:top w:val="single" w:sz="4" w:space="0" w:color="000000"/>
              <w:left w:val="single" w:sz="4" w:space="0" w:color="000000"/>
              <w:bottom w:val="single" w:sz="4" w:space="0" w:color="000000"/>
              <w:right w:val="single" w:sz="4" w:space="0" w:color="000000"/>
            </w:tcBorders>
          </w:tcPr>
          <w:p w14:paraId="1A68D047"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650657" w:rsidRPr="004226CE" w14:paraId="2CF1D22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9ACF8D7"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38</w:t>
            </w:r>
          </w:p>
        </w:tc>
        <w:tc>
          <w:tcPr>
            <w:tcW w:w="8788" w:type="dxa"/>
            <w:tcBorders>
              <w:top w:val="single" w:sz="4" w:space="0" w:color="000000"/>
              <w:left w:val="single" w:sz="4" w:space="0" w:color="000000"/>
              <w:bottom w:val="single" w:sz="4" w:space="0" w:color="000000"/>
              <w:right w:val="single" w:sz="4" w:space="0" w:color="000000"/>
            </w:tcBorders>
          </w:tcPr>
          <w:p w14:paraId="3BD31C4F"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650657" w:rsidRPr="004226CE" w14:paraId="1E80CE1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16DDC8"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39</w:t>
            </w:r>
          </w:p>
        </w:tc>
        <w:tc>
          <w:tcPr>
            <w:tcW w:w="8788" w:type="dxa"/>
            <w:tcBorders>
              <w:top w:val="single" w:sz="4" w:space="0" w:color="000000"/>
              <w:left w:val="single" w:sz="4" w:space="0" w:color="000000"/>
              <w:bottom w:val="single" w:sz="4" w:space="0" w:color="000000"/>
              <w:right w:val="single" w:sz="4" w:space="0" w:color="000000"/>
            </w:tcBorders>
          </w:tcPr>
          <w:p w14:paraId="0C47186D"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650657" w:rsidRPr="004226CE" w14:paraId="4A0F5C41" w14:textId="77777777" w:rsidTr="000E0605">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4E6FF112"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40</w:t>
            </w:r>
          </w:p>
        </w:tc>
        <w:tc>
          <w:tcPr>
            <w:tcW w:w="8788" w:type="dxa"/>
            <w:tcBorders>
              <w:top w:val="single" w:sz="4" w:space="0" w:color="000000"/>
              <w:left w:val="single" w:sz="4" w:space="0" w:color="000000"/>
              <w:bottom w:val="single" w:sz="4" w:space="0" w:color="000000"/>
              <w:right w:val="single" w:sz="4" w:space="0" w:color="000000"/>
            </w:tcBorders>
          </w:tcPr>
          <w:p w14:paraId="378024C5"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650657" w:rsidRPr="004226CE" w14:paraId="60C990AB" w14:textId="77777777" w:rsidTr="000E0605">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4A52F66A"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41</w:t>
            </w:r>
          </w:p>
        </w:tc>
        <w:tc>
          <w:tcPr>
            <w:tcW w:w="8788" w:type="dxa"/>
            <w:tcBorders>
              <w:top w:val="single" w:sz="4" w:space="0" w:color="000000"/>
              <w:left w:val="single" w:sz="4" w:space="0" w:color="000000"/>
              <w:bottom w:val="single" w:sz="4" w:space="0" w:color="000000"/>
              <w:right w:val="single" w:sz="4" w:space="0" w:color="000000"/>
            </w:tcBorders>
          </w:tcPr>
          <w:p w14:paraId="6BC42150"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społecznej (innej niż wymienione powyżej</w:t>
            </w:r>
          </w:p>
          <w:p w14:paraId="5E3EEDFA" w14:textId="77777777" w:rsidR="00650657" w:rsidRPr="004226CE" w:rsidRDefault="00650657" w:rsidP="000E0605">
            <w:pPr>
              <w:pStyle w:val="TableParagraph"/>
              <w:spacing w:line="247" w:lineRule="exact"/>
              <w:ind w:left="67"/>
              <w:rPr>
                <w:rFonts w:ascii="Arial" w:hAnsi="Arial" w:cs="Arial"/>
                <w:sz w:val="20"/>
                <w:szCs w:val="20"/>
                <w:lang w:val="pl-PL"/>
              </w:rPr>
            </w:pPr>
          </w:p>
          <w:p w14:paraId="2F3C69A9" w14:textId="77777777" w:rsidR="00650657" w:rsidRPr="004226CE" w:rsidRDefault="00650657" w:rsidP="000E0605">
            <w:pPr>
              <w:pStyle w:val="TableParagraph"/>
              <w:spacing w:line="247" w:lineRule="exact"/>
              <w:ind w:left="67"/>
              <w:rPr>
                <w:rFonts w:ascii="Arial" w:hAnsi="Arial" w:cs="Arial"/>
                <w:sz w:val="20"/>
                <w:szCs w:val="20"/>
                <w:lang w:val="pl-PL"/>
              </w:rPr>
            </w:pPr>
          </w:p>
          <w:p w14:paraId="3BAE4A11" w14:textId="77777777" w:rsidR="00650657" w:rsidRPr="004226CE" w:rsidRDefault="00650657" w:rsidP="000E0605">
            <w:pPr>
              <w:pStyle w:val="TableParagraph"/>
              <w:spacing w:line="247" w:lineRule="exact"/>
              <w:ind w:left="67"/>
              <w:rPr>
                <w:rFonts w:ascii="Arial" w:hAnsi="Arial" w:cs="Arial"/>
                <w:sz w:val="20"/>
                <w:szCs w:val="20"/>
                <w:lang w:val="pl-PL"/>
              </w:rPr>
            </w:pPr>
          </w:p>
          <w:p w14:paraId="285C4791" w14:textId="77777777" w:rsidR="00650657" w:rsidRPr="004226CE" w:rsidRDefault="00650657" w:rsidP="000E0605">
            <w:pPr>
              <w:pStyle w:val="TableParagraph"/>
              <w:spacing w:line="247" w:lineRule="exact"/>
              <w:ind w:left="67"/>
              <w:rPr>
                <w:rFonts w:ascii="Arial" w:hAnsi="Arial" w:cs="Arial"/>
                <w:sz w:val="20"/>
                <w:szCs w:val="20"/>
                <w:lang w:val="pl-PL"/>
              </w:rPr>
            </w:pPr>
          </w:p>
          <w:p w14:paraId="773253E6" w14:textId="77777777" w:rsidR="00650657" w:rsidRPr="004226CE" w:rsidRDefault="00650657" w:rsidP="000E0605">
            <w:pPr>
              <w:pStyle w:val="TableParagraph"/>
              <w:spacing w:line="247" w:lineRule="exact"/>
              <w:ind w:left="67"/>
              <w:rPr>
                <w:rFonts w:ascii="Arial" w:hAnsi="Arial" w:cs="Arial"/>
                <w:sz w:val="20"/>
                <w:szCs w:val="20"/>
                <w:lang w:val="pl-PL"/>
              </w:rPr>
            </w:pPr>
          </w:p>
        </w:tc>
      </w:tr>
    </w:tbl>
    <w:p w14:paraId="2FBFE28A" w14:textId="77777777" w:rsidR="00650657" w:rsidRPr="004226CE" w:rsidRDefault="00650657" w:rsidP="00650657">
      <w:pPr>
        <w:pStyle w:val="Tekstpodstawowy"/>
        <w:rPr>
          <w:rFonts w:ascii="Arial" w:hAnsi="Arial" w:cs="Arial"/>
          <w:b/>
          <w:bCs/>
          <w:sz w:val="20"/>
          <w:szCs w:val="20"/>
        </w:rPr>
      </w:pPr>
    </w:p>
    <w:p w14:paraId="6F62899E" w14:textId="77777777" w:rsidR="00650657" w:rsidRPr="004226CE" w:rsidRDefault="00650657" w:rsidP="00650657">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Pr="004226CE">
        <w:rPr>
          <w:rFonts w:ascii="Arial" w:hAnsi="Arial" w:cs="Arial"/>
          <w:b/>
          <w:sz w:val="20"/>
          <w:szCs w:val="20"/>
        </w:rPr>
        <w:t>P</w:t>
      </w:r>
      <w:r w:rsidRPr="004226CE">
        <w:rPr>
          <w:rFonts w:ascii="Arial" w:hAnsi="Arial" w:cs="Arial"/>
          <w:b/>
          <w:bCs/>
          <w:sz w:val="20"/>
          <w:szCs w:val="20"/>
        </w:rPr>
        <w:t>rojektu</w:t>
      </w:r>
    </w:p>
    <w:p w14:paraId="32466929" w14:textId="77777777" w:rsidR="00650657" w:rsidRPr="004226CE" w:rsidRDefault="00650657" w:rsidP="00650657">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650657" w:rsidRPr="004226CE" w14:paraId="56BAB8F3"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23D1FFD" w14:textId="77777777" w:rsidR="00650657" w:rsidRPr="004226CE" w:rsidRDefault="00650657" w:rsidP="000E0605">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0E00FB70" w14:textId="77777777" w:rsidR="00650657" w:rsidRPr="004226CE" w:rsidRDefault="00650657" w:rsidP="000E0605">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650657" w:rsidRPr="004226CE" w14:paraId="480308B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562422"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7B50EBC"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650657" w:rsidRPr="004226CE" w14:paraId="2ADBFBC5"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772BDE2"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7EB59AC"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650657" w:rsidRPr="004226CE" w14:paraId="372DCFA9"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5677B4"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43B04A4"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650657" w:rsidRPr="004226CE" w14:paraId="03B8FAA3"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845631"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6EB80CD"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650657" w:rsidRPr="004226CE" w14:paraId="44D61717"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A740199"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6E483C"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650657" w:rsidRPr="004226CE" w14:paraId="3DB9A14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409968"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4A12A2"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650657" w:rsidRPr="004226CE" w14:paraId="747B5F8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56BEA45"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6807209F"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650657" w:rsidRPr="004226CE" w14:paraId="3365CFF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0BDFB5"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2E9208BC"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bl>
    <w:p w14:paraId="63E71A81" w14:textId="77777777" w:rsidR="00650657" w:rsidRPr="004226CE" w:rsidRDefault="00650657" w:rsidP="00650657">
      <w:pPr>
        <w:pStyle w:val="Tekstpodstawowy"/>
        <w:ind w:right="18"/>
        <w:rPr>
          <w:rFonts w:ascii="Arial" w:hAnsi="Arial" w:cs="Arial"/>
          <w:b/>
          <w:bCs/>
          <w:sz w:val="20"/>
          <w:szCs w:val="20"/>
        </w:rPr>
      </w:pPr>
    </w:p>
    <w:p w14:paraId="33F0AB6B" w14:textId="77777777" w:rsidR="00650657" w:rsidRPr="004226CE" w:rsidRDefault="00650657" w:rsidP="00650657">
      <w:pPr>
        <w:pStyle w:val="Tekstpodstawowy"/>
        <w:ind w:right="18"/>
        <w:rPr>
          <w:rFonts w:ascii="Arial" w:hAnsi="Arial" w:cs="Arial"/>
          <w:b/>
          <w:bCs/>
          <w:sz w:val="20"/>
          <w:szCs w:val="20"/>
        </w:rPr>
      </w:pPr>
      <w:r w:rsidRPr="004226CE">
        <w:rPr>
          <w:rFonts w:ascii="Arial" w:hAnsi="Arial" w:cs="Arial"/>
          <w:b/>
          <w:bCs/>
          <w:sz w:val="20"/>
          <w:szCs w:val="20"/>
        </w:rPr>
        <w:lastRenderedPageBreak/>
        <w:t>Wykonawcy</w:t>
      </w:r>
      <w:r w:rsidRPr="004226CE">
        <w:rPr>
          <w:rFonts w:ascii="Arial" w:hAnsi="Arial" w:cs="Arial"/>
          <w:b/>
          <w:bCs/>
          <w:spacing w:val="45"/>
          <w:sz w:val="20"/>
          <w:szCs w:val="20"/>
        </w:rPr>
        <w:t xml:space="preserve"> </w:t>
      </w:r>
      <w:r w:rsidRPr="004226CE">
        <w:rPr>
          <w:rFonts w:ascii="Arial" w:hAnsi="Arial" w:cs="Arial"/>
          <w:b/>
          <w:bCs/>
          <w:sz w:val="20"/>
          <w:szCs w:val="20"/>
        </w:rPr>
        <w:t>realizujący</w:t>
      </w:r>
      <w:r w:rsidRPr="004226CE">
        <w:rPr>
          <w:rFonts w:ascii="Arial" w:hAnsi="Arial" w:cs="Arial"/>
          <w:b/>
          <w:bCs/>
          <w:spacing w:val="45"/>
          <w:sz w:val="20"/>
          <w:szCs w:val="20"/>
        </w:rPr>
        <w:t xml:space="preserve"> </w:t>
      </w:r>
      <w:r w:rsidRPr="004226CE">
        <w:rPr>
          <w:rFonts w:ascii="Arial" w:hAnsi="Arial" w:cs="Arial"/>
          <w:b/>
          <w:bCs/>
          <w:sz w:val="20"/>
          <w:szCs w:val="20"/>
        </w:rPr>
        <w:t>umowy</w:t>
      </w:r>
      <w:r w:rsidRPr="004226CE">
        <w:rPr>
          <w:rFonts w:ascii="Arial" w:hAnsi="Arial" w:cs="Arial"/>
          <w:b/>
          <w:bCs/>
          <w:spacing w:val="47"/>
          <w:sz w:val="20"/>
          <w:szCs w:val="20"/>
        </w:rPr>
        <w:t xml:space="preserve"> </w:t>
      </w:r>
      <w:r w:rsidRPr="004226CE">
        <w:rPr>
          <w:rFonts w:ascii="Arial" w:hAnsi="Arial" w:cs="Arial"/>
          <w:b/>
          <w:bCs/>
          <w:sz w:val="20"/>
          <w:szCs w:val="20"/>
        </w:rPr>
        <w:t>o</w:t>
      </w:r>
      <w:r w:rsidRPr="004226CE">
        <w:rPr>
          <w:rFonts w:ascii="Arial" w:hAnsi="Arial" w:cs="Arial"/>
          <w:b/>
          <w:bCs/>
          <w:spacing w:val="45"/>
          <w:sz w:val="20"/>
          <w:szCs w:val="20"/>
        </w:rPr>
        <w:t xml:space="preserve"> </w:t>
      </w:r>
      <w:r w:rsidRPr="004226CE">
        <w:rPr>
          <w:rFonts w:ascii="Arial" w:hAnsi="Arial" w:cs="Arial"/>
          <w:b/>
          <w:bCs/>
          <w:sz w:val="20"/>
          <w:szCs w:val="20"/>
        </w:rPr>
        <w:t>zamówienia</w:t>
      </w:r>
      <w:r w:rsidRPr="004226CE">
        <w:rPr>
          <w:rFonts w:ascii="Arial" w:hAnsi="Arial" w:cs="Arial"/>
          <w:b/>
          <w:bCs/>
          <w:spacing w:val="45"/>
          <w:sz w:val="20"/>
          <w:szCs w:val="20"/>
        </w:rPr>
        <w:t xml:space="preserve"> </w:t>
      </w:r>
      <w:r w:rsidRPr="004226CE">
        <w:rPr>
          <w:rFonts w:ascii="Arial" w:hAnsi="Arial" w:cs="Arial"/>
          <w:b/>
          <w:bCs/>
          <w:sz w:val="20"/>
          <w:szCs w:val="20"/>
        </w:rPr>
        <w:t>publiczne,</w:t>
      </w:r>
      <w:r w:rsidRPr="004226CE">
        <w:rPr>
          <w:rFonts w:ascii="Arial" w:hAnsi="Arial" w:cs="Arial"/>
          <w:b/>
          <w:bCs/>
          <w:spacing w:val="45"/>
          <w:sz w:val="20"/>
          <w:szCs w:val="20"/>
        </w:rPr>
        <w:t xml:space="preserve"> </w:t>
      </w:r>
      <w:r w:rsidRPr="004226CE">
        <w:rPr>
          <w:rFonts w:ascii="Arial" w:hAnsi="Arial" w:cs="Arial"/>
          <w:b/>
          <w:bCs/>
          <w:sz w:val="20"/>
          <w:szCs w:val="20"/>
        </w:rPr>
        <w:t>których</w:t>
      </w:r>
      <w:r w:rsidRPr="004226CE">
        <w:rPr>
          <w:rFonts w:ascii="Arial" w:hAnsi="Arial" w:cs="Arial"/>
          <w:b/>
          <w:bCs/>
          <w:spacing w:val="47"/>
          <w:sz w:val="20"/>
          <w:szCs w:val="20"/>
        </w:rPr>
        <w:t xml:space="preserve"> </w:t>
      </w:r>
      <w:r w:rsidRPr="004226CE">
        <w:rPr>
          <w:rFonts w:ascii="Arial" w:hAnsi="Arial" w:cs="Arial"/>
          <w:b/>
          <w:bCs/>
          <w:sz w:val="20"/>
          <w:szCs w:val="20"/>
        </w:rPr>
        <w:t>dane</w:t>
      </w:r>
      <w:r w:rsidRPr="004226CE">
        <w:rPr>
          <w:rFonts w:ascii="Arial" w:hAnsi="Arial" w:cs="Arial"/>
          <w:b/>
          <w:bCs/>
          <w:spacing w:val="45"/>
          <w:sz w:val="20"/>
          <w:szCs w:val="20"/>
        </w:rPr>
        <w:t xml:space="preserve"> </w:t>
      </w:r>
      <w:r w:rsidRPr="004226CE">
        <w:rPr>
          <w:rFonts w:ascii="Arial" w:hAnsi="Arial" w:cs="Arial"/>
          <w:b/>
          <w:bCs/>
          <w:sz w:val="20"/>
          <w:szCs w:val="20"/>
        </w:rPr>
        <w:t>przetwarzane</w:t>
      </w:r>
      <w:r w:rsidRPr="004226CE">
        <w:rPr>
          <w:rFonts w:ascii="Arial" w:hAnsi="Arial" w:cs="Arial"/>
          <w:b/>
          <w:bCs/>
          <w:spacing w:val="47"/>
          <w:sz w:val="20"/>
          <w:szCs w:val="20"/>
        </w:rPr>
        <w:t xml:space="preserve"> </w:t>
      </w:r>
      <w:r w:rsidRPr="004226CE">
        <w:rPr>
          <w:rFonts w:ascii="Arial" w:hAnsi="Arial" w:cs="Arial"/>
          <w:b/>
          <w:bCs/>
          <w:sz w:val="20"/>
          <w:szCs w:val="20"/>
        </w:rPr>
        <w:t>będą</w:t>
      </w:r>
      <w:r w:rsidRPr="004226CE">
        <w:rPr>
          <w:rFonts w:ascii="Arial" w:hAnsi="Arial" w:cs="Arial"/>
          <w:b/>
          <w:bCs/>
          <w:spacing w:val="42"/>
          <w:sz w:val="20"/>
          <w:szCs w:val="20"/>
        </w:rPr>
        <w:t xml:space="preserve"> </w:t>
      </w:r>
      <w:r w:rsidRPr="004226CE">
        <w:rPr>
          <w:rFonts w:ascii="Arial" w:hAnsi="Arial" w:cs="Arial"/>
          <w:b/>
          <w:bCs/>
          <w:sz w:val="20"/>
          <w:szCs w:val="20"/>
        </w:rPr>
        <w:t>w</w:t>
      </w:r>
      <w:r w:rsidRPr="004226CE">
        <w:rPr>
          <w:rFonts w:ascii="Arial" w:hAnsi="Arial" w:cs="Arial"/>
          <w:b/>
          <w:bCs/>
          <w:spacing w:val="48"/>
          <w:sz w:val="20"/>
          <w:szCs w:val="20"/>
        </w:rPr>
        <w:t xml:space="preserve"> </w:t>
      </w:r>
      <w:r w:rsidRPr="004226CE">
        <w:rPr>
          <w:rFonts w:ascii="Arial" w:hAnsi="Arial" w:cs="Arial"/>
          <w:b/>
          <w:bCs/>
          <w:sz w:val="20"/>
          <w:szCs w:val="20"/>
        </w:rPr>
        <w:t>związku</w:t>
      </w:r>
      <w:r w:rsidRPr="004226CE">
        <w:rPr>
          <w:rFonts w:ascii="Arial" w:hAnsi="Arial" w:cs="Arial"/>
          <w:b/>
          <w:bCs/>
          <w:spacing w:val="47"/>
          <w:sz w:val="20"/>
          <w:szCs w:val="20"/>
        </w:rPr>
        <w:t xml:space="preserve"> </w:t>
      </w:r>
      <w:r w:rsidRPr="004226CE">
        <w:rPr>
          <w:rFonts w:ascii="Arial" w:hAnsi="Arial" w:cs="Arial"/>
          <w:b/>
          <w:bCs/>
          <w:sz w:val="20"/>
          <w:szCs w:val="20"/>
        </w:rPr>
        <w:t>z</w:t>
      </w:r>
      <w:r w:rsidRPr="004226CE">
        <w:rPr>
          <w:rFonts w:ascii="Arial" w:hAnsi="Arial" w:cs="Arial"/>
          <w:b/>
          <w:bCs/>
          <w:spacing w:val="45"/>
          <w:sz w:val="20"/>
          <w:szCs w:val="20"/>
        </w:rPr>
        <w:t xml:space="preserve"> </w:t>
      </w:r>
      <w:r w:rsidRPr="004226CE">
        <w:rPr>
          <w:rFonts w:ascii="Arial" w:hAnsi="Arial" w:cs="Arial"/>
          <w:b/>
          <w:bCs/>
          <w:sz w:val="20"/>
          <w:szCs w:val="20"/>
        </w:rPr>
        <w:t>badaniem</w:t>
      </w:r>
      <w:r w:rsidRPr="004226CE">
        <w:rPr>
          <w:rFonts w:ascii="Arial" w:hAnsi="Arial" w:cs="Arial"/>
          <w:b/>
          <w:bCs/>
          <w:spacing w:val="48"/>
          <w:sz w:val="20"/>
          <w:szCs w:val="20"/>
        </w:rPr>
        <w:t xml:space="preserve"> </w:t>
      </w:r>
      <w:r w:rsidRPr="004226CE">
        <w:rPr>
          <w:rFonts w:ascii="Arial" w:hAnsi="Arial" w:cs="Arial"/>
          <w:b/>
          <w:bCs/>
          <w:sz w:val="20"/>
          <w:szCs w:val="20"/>
        </w:rPr>
        <w:t>kwalifikowalności</w:t>
      </w:r>
      <w:r w:rsidRPr="004226CE">
        <w:rPr>
          <w:rFonts w:ascii="Arial" w:hAnsi="Arial" w:cs="Arial"/>
          <w:b/>
          <w:bCs/>
          <w:spacing w:val="46"/>
          <w:sz w:val="20"/>
          <w:szCs w:val="20"/>
        </w:rPr>
        <w:t xml:space="preserve"> </w:t>
      </w:r>
      <w:r w:rsidRPr="004226CE">
        <w:rPr>
          <w:rFonts w:ascii="Arial" w:hAnsi="Arial" w:cs="Arial"/>
          <w:b/>
          <w:bCs/>
          <w:sz w:val="20"/>
          <w:szCs w:val="20"/>
        </w:rPr>
        <w:t xml:space="preserve">środków w </w:t>
      </w:r>
      <w:r w:rsidRPr="004226CE">
        <w:rPr>
          <w:rFonts w:ascii="Arial" w:hAnsi="Arial" w:cs="Arial"/>
          <w:b/>
          <w:sz w:val="20"/>
          <w:szCs w:val="20"/>
        </w:rPr>
        <w:t>P</w:t>
      </w:r>
      <w:r w:rsidRPr="004226CE">
        <w:rPr>
          <w:rFonts w:ascii="Arial" w:hAnsi="Arial" w:cs="Arial"/>
          <w:b/>
          <w:bCs/>
          <w:sz w:val="20"/>
          <w:szCs w:val="20"/>
        </w:rPr>
        <w:t xml:space="preserve">rojekcie (osoby fizyczne prowadzące działalność </w:t>
      </w:r>
      <w:r w:rsidRPr="004226CE">
        <w:rPr>
          <w:rFonts w:ascii="Arial" w:hAnsi="Arial" w:cs="Arial"/>
          <w:b/>
          <w:bCs/>
          <w:spacing w:val="-31"/>
          <w:sz w:val="20"/>
          <w:szCs w:val="20"/>
        </w:rPr>
        <w:t xml:space="preserve"> </w:t>
      </w:r>
      <w:r w:rsidRPr="004226CE">
        <w:rPr>
          <w:rFonts w:ascii="Arial" w:hAnsi="Arial" w:cs="Arial"/>
          <w:b/>
          <w:bCs/>
          <w:sz w:val="20"/>
          <w:szCs w:val="20"/>
        </w:rPr>
        <w:t>gospodarczą)</w:t>
      </w:r>
    </w:p>
    <w:p w14:paraId="32ECF892" w14:textId="77777777" w:rsidR="00650657" w:rsidRPr="004226CE" w:rsidRDefault="00650657" w:rsidP="00650657">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650657" w:rsidRPr="004226CE" w14:paraId="5CC83B6A"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08C491" w14:textId="77777777" w:rsidR="00650657" w:rsidRPr="004226CE" w:rsidRDefault="00650657" w:rsidP="000E0605">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369CC1D" w14:textId="77777777" w:rsidR="00650657" w:rsidRPr="004226CE" w:rsidRDefault="00650657" w:rsidP="000E0605">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650657" w:rsidRPr="004226CE" w14:paraId="7A06802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89C4B45"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F004FE9"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10"/>
                <w:sz w:val="20"/>
                <w:szCs w:val="20"/>
                <w:lang w:val="pl-PL"/>
              </w:rPr>
              <w:t xml:space="preserve"> </w:t>
            </w:r>
            <w:r w:rsidRPr="004226CE">
              <w:rPr>
                <w:rFonts w:ascii="Arial" w:hAnsi="Arial" w:cs="Arial"/>
                <w:sz w:val="20"/>
                <w:szCs w:val="20"/>
                <w:lang w:val="pl-PL"/>
              </w:rPr>
              <w:t>wykonawcy</w:t>
            </w:r>
          </w:p>
        </w:tc>
      </w:tr>
      <w:tr w:rsidR="00650657" w:rsidRPr="004226CE" w14:paraId="7DB8124D"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67012CA" w14:textId="77777777" w:rsidR="00650657" w:rsidRPr="004226CE" w:rsidRDefault="00650657" w:rsidP="000E0605">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48DC47E" w14:textId="77777777" w:rsidR="00650657" w:rsidRPr="004226CE" w:rsidRDefault="00650657" w:rsidP="000E0605">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650657" w:rsidRPr="004226CE" w14:paraId="2BF35333"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9A30FFB" w14:textId="77777777" w:rsidR="00650657" w:rsidRPr="004226CE" w:rsidRDefault="00650657" w:rsidP="000E0605">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FA8DB57" w14:textId="77777777" w:rsidR="00650657" w:rsidRPr="004226CE" w:rsidRDefault="00650657" w:rsidP="000E0605">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r w:rsidRPr="004226CE">
              <w:rPr>
                <w:rFonts w:ascii="Arial" w:hAnsi="Arial" w:cs="Arial"/>
                <w:spacing w:val="-6"/>
                <w:sz w:val="20"/>
                <w:szCs w:val="20"/>
                <w:lang w:val="pl-PL"/>
              </w:rPr>
              <w:t xml:space="preserve"> </w:t>
            </w:r>
            <w:r w:rsidRPr="004226CE">
              <w:rPr>
                <w:rFonts w:ascii="Arial" w:hAnsi="Arial" w:cs="Arial"/>
                <w:sz w:val="20"/>
                <w:szCs w:val="20"/>
                <w:lang w:val="pl-PL"/>
              </w:rPr>
              <w:t>wykonawcy</w:t>
            </w:r>
          </w:p>
        </w:tc>
      </w:tr>
    </w:tbl>
    <w:p w14:paraId="30CBA704" w14:textId="77777777" w:rsidR="00650657" w:rsidRPr="004226CE" w:rsidRDefault="00650657" w:rsidP="00650657">
      <w:pPr>
        <w:rPr>
          <w:rFonts w:ascii="Arial" w:hAnsi="Arial" w:cs="Arial"/>
          <w:b/>
          <w:bCs/>
          <w:sz w:val="20"/>
          <w:szCs w:val="20"/>
        </w:rPr>
      </w:pPr>
    </w:p>
    <w:p w14:paraId="56985C3E" w14:textId="77777777" w:rsidR="00440747" w:rsidRPr="004226CE" w:rsidRDefault="00440747" w:rsidP="00B12018">
      <w:pPr>
        <w:jc w:val="both"/>
        <w:rPr>
          <w:rFonts w:ascii="Arial" w:hAnsi="Arial" w:cs="Arial"/>
          <w:sz w:val="20"/>
          <w:szCs w:val="20"/>
          <w:u w:val="single"/>
        </w:rPr>
      </w:pPr>
    </w:p>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lastRenderedPageBreak/>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08DEF719" w14:textId="77777777" w:rsidR="00BC6668" w:rsidRPr="004226CE" w:rsidRDefault="00BC6668" w:rsidP="002D4626">
      <w:pPr>
        <w:jc w:val="center"/>
        <w:rPr>
          <w:rFonts w:ascii="Arial" w:hAnsi="Arial" w:cs="Arial"/>
          <w:sz w:val="20"/>
          <w:szCs w:val="20"/>
        </w:rPr>
      </w:pPr>
      <w:r w:rsidRPr="004226CE">
        <w:rPr>
          <w:rFonts w:ascii="Arial" w:hAnsi="Arial" w:cs="Arial"/>
          <w:b/>
          <w:bCs/>
          <w:sz w:val="20"/>
          <w:szCs w:val="20"/>
        </w:rPr>
        <w:t xml:space="preserve">OŚWIADCZENIE UCZESTNIKA PROJEKTU </w:t>
      </w:r>
    </w:p>
    <w:p w14:paraId="6CBA1F78" w14:textId="77777777" w:rsidR="00BC6668" w:rsidRPr="004226CE" w:rsidRDefault="00BC6668" w:rsidP="002D4626">
      <w:pPr>
        <w:rPr>
          <w:rFonts w:ascii="Arial" w:hAnsi="Arial" w:cs="Arial"/>
          <w:sz w:val="20"/>
          <w:szCs w:val="20"/>
        </w:rPr>
      </w:pPr>
    </w:p>
    <w:p w14:paraId="3B5630EF" w14:textId="77777777" w:rsidR="00BC6668" w:rsidRPr="004226CE" w:rsidRDefault="00BC6668" w:rsidP="002D4626">
      <w:pPr>
        <w:spacing w:after="120" w:line="240" w:lineRule="auto"/>
        <w:jc w:val="both"/>
        <w:rPr>
          <w:rFonts w:ascii="Arial" w:hAnsi="Arial" w:cs="Arial"/>
          <w:sz w:val="20"/>
          <w:szCs w:val="20"/>
        </w:rPr>
      </w:pPr>
      <w:r w:rsidRPr="004226CE">
        <w:rPr>
          <w:rFonts w:ascii="Arial" w:hAnsi="Arial" w:cs="Arial"/>
          <w:sz w:val="20"/>
          <w:szCs w:val="20"/>
        </w:rPr>
        <w:t xml:space="preserve">W związku z przystąpieniem do </w:t>
      </w:r>
      <w:r w:rsidR="0075247F" w:rsidRPr="004226CE">
        <w:rPr>
          <w:rFonts w:ascii="Arial" w:hAnsi="Arial" w:cs="Arial"/>
          <w:sz w:val="20"/>
          <w:szCs w:val="20"/>
        </w:rPr>
        <w:t>P</w:t>
      </w:r>
      <w:r w:rsidRPr="004226CE">
        <w:rPr>
          <w:rFonts w:ascii="Arial" w:hAnsi="Arial" w:cs="Arial"/>
          <w:sz w:val="20"/>
          <w:szCs w:val="20"/>
        </w:rPr>
        <w:t>rojektu pn. ………………………………………………………..</w:t>
      </w:r>
      <w:r w:rsidR="0075247F" w:rsidRPr="004226CE">
        <w:rPr>
          <w:rFonts w:ascii="Arial" w:hAnsi="Arial" w:cs="Arial"/>
          <w:sz w:val="20"/>
          <w:szCs w:val="20"/>
        </w:rPr>
        <w:t xml:space="preserve"> </w:t>
      </w:r>
      <w:r w:rsidRPr="004226CE">
        <w:rPr>
          <w:rFonts w:ascii="Arial" w:hAnsi="Arial" w:cs="Arial"/>
          <w:sz w:val="20"/>
          <w:szCs w:val="20"/>
        </w:rPr>
        <w:t>oświadczam, iż przyjmuję do wiadomości, co następuje:</w:t>
      </w:r>
    </w:p>
    <w:p w14:paraId="74A021DA" w14:textId="77777777" w:rsidR="00BC6668" w:rsidRPr="004226CE" w:rsidRDefault="00BC6668" w:rsidP="002D4626">
      <w:pPr>
        <w:spacing w:after="120" w:line="240" w:lineRule="auto"/>
        <w:jc w:val="both"/>
        <w:rPr>
          <w:rFonts w:ascii="Arial" w:hAnsi="Arial" w:cs="Arial"/>
          <w:sz w:val="20"/>
          <w:szCs w:val="20"/>
        </w:rPr>
      </w:pPr>
    </w:p>
    <w:p w14:paraId="3E3FB104" w14:textId="77777777" w:rsidR="00BC6668" w:rsidRPr="004226CE" w:rsidRDefault="00BC6668" w:rsidP="002D4626">
      <w:pPr>
        <w:numPr>
          <w:ilvl w:val="0"/>
          <w:numId w:val="49"/>
        </w:numPr>
        <w:spacing w:after="120" w:line="240" w:lineRule="auto"/>
        <w:jc w:val="both"/>
        <w:rPr>
          <w:rFonts w:ascii="Arial" w:hAnsi="Arial" w:cs="Arial"/>
          <w:sz w:val="20"/>
          <w:szCs w:val="20"/>
        </w:rPr>
      </w:pPr>
      <w:r w:rsidRPr="004226CE">
        <w:rPr>
          <w:rFonts w:ascii="Arial" w:hAnsi="Arial" w:cs="Arial"/>
          <w:sz w:val="20"/>
          <w:szCs w:val="20"/>
        </w:rPr>
        <w:t>Administratorem moich danych osobowych jest odpowiednio:</w:t>
      </w:r>
    </w:p>
    <w:p w14:paraId="2C76B401" w14:textId="77777777"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Zarząd Województwa Łódzkiego dla zbioru „Beneficjenci w ramach RPO WŁ 2014-2020”,</w:t>
      </w:r>
    </w:p>
    <w:p w14:paraId="60E46420" w14:textId="2B5C8265"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Minister </w:t>
      </w:r>
      <w:r w:rsidR="00CE52BA" w:rsidRPr="004226CE">
        <w:rPr>
          <w:rFonts w:ascii="Arial" w:hAnsi="Arial" w:cs="Arial"/>
          <w:sz w:val="20"/>
          <w:szCs w:val="20"/>
        </w:rPr>
        <w:t xml:space="preserve">właściwy ds. </w:t>
      </w:r>
      <w:r w:rsidR="00A106EC">
        <w:rPr>
          <w:rFonts w:ascii="Arial" w:hAnsi="Arial" w:cs="Arial"/>
          <w:sz w:val="20"/>
          <w:szCs w:val="20"/>
        </w:rPr>
        <w:t xml:space="preserve"> rozwoju regionalnego </w:t>
      </w:r>
      <w:r w:rsidR="0075247F" w:rsidRPr="004226CE">
        <w:rPr>
          <w:rFonts w:ascii="Arial" w:hAnsi="Arial" w:cs="Arial"/>
          <w:sz w:val="20"/>
          <w:szCs w:val="20"/>
        </w:rPr>
        <w:t>dla zbioru „Centralny</w:t>
      </w:r>
      <w:r w:rsidRPr="004226CE">
        <w:rPr>
          <w:rFonts w:ascii="Arial" w:hAnsi="Arial" w:cs="Arial"/>
          <w:sz w:val="20"/>
          <w:szCs w:val="20"/>
        </w:rPr>
        <w:t xml:space="preserve"> system teleinformatyczny wspierający realizację programów operacyjnych”.</w:t>
      </w:r>
    </w:p>
    <w:p w14:paraId="34E210B1" w14:textId="77777777" w:rsidR="00BC6668" w:rsidRPr="004226CE" w:rsidRDefault="00BC6668" w:rsidP="002155D2">
      <w:pPr>
        <w:pStyle w:val="Akapitzlist"/>
        <w:numPr>
          <w:ilvl w:val="0"/>
          <w:numId w:val="49"/>
        </w:numPr>
        <w:jc w:val="both"/>
        <w:rPr>
          <w:rFonts w:ascii="Arial" w:hAnsi="Arial" w:cs="Arial"/>
          <w:sz w:val="20"/>
          <w:szCs w:val="20"/>
        </w:rPr>
      </w:pPr>
      <w:r w:rsidRPr="004226CE">
        <w:rPr>
          <w:rFonts w:ascii="Arial" w:hAnsi="Arial" w:cs="Arial"/>
          <w:sz w:val="20"/>
          <w:szCs w:val="20"/>
        </w:rPr>
        <w:t>Podstawę prawną przetwarzania moich danych osobowych stanowi art. 23 ust. 1 pkt 2 lub art. 2</w:t>
      </w:r>
      <w:r w:rsidR="0075247F" w:rsidRPr="004226CE">
        <w:rPr>
          <w:rFonts w:ascii="Arial" w:hAnsi="Arial" w:cs="Arial"/>
          <w:sz w:val="20"/>
          <w:szCs w:val="20"/>
        </w:rPr>
        <w:t xml:space="preserve">7 ust. 2 pkt 2 ustawy z dnia 29 </w:t>
      </w:r>
      <w:r w:rsidRPr="004226CE">
        <w:rPr>
          <w:rFonts w:ascii="Arial" w:hAnsi="Arial" w:cs="Arial"/>
          <w:sz w:val="20"/>
          <w:szCs w:val="20"/>
        </w:rPr>
        <w:t>sierpnia 1997 r. o ochronie danych osobowych przy czym dane osobowe są niezbędne dla realizacji Regionalnego Programu Operacyjne</w:t>
      </w:r>
      <w:r w:rsidR="0075247F" w:rsidRPr="004226CE">
        <w:rPr>
          <w:rFonts w:ascii="Arial" w:hAnsi="Arial" w:cs="Arial"/>
          <w:sz w:val="20"/>
          <w:szCs w:val="20"/>
        </w:rPr>
        <w:t xml:space="preserve">go Województwa Łódzkiego </w:t>
      </w:r>
      <w:r w:rsidRPr="004226CE">
        <w:rPr>
          <w:rFonts w:ascii="Arial" w:hAnsi="Arial" w:cs="Arial"/>
          <w:sz w:val="20"/>
          <w:szCs w:val="20"/>
        </w:rPr>
        <w:t xml:space="preserve">na lata 2014-2020 na podstawie: </w:t>
      </w:r>
    </w:p>
    <w:p w14:paraId="5FA733CF" w14:textId="77777777" w:rsidR="00BC6668" w:rsidRPr="004226CE" w:rsidRDefault="00BC6668" w:rsidP="002D4626">
      <w:pPr>
        <w:pStyle w:val="Akapitzlist"/>
        <w:spacing w:after="120"/>
        <w:ind w:left="360"/>
        <w:jc w:val="both"/>
        <w:rPr>
          <w:rFonts w:ascii="Arial" w:hAnsi="Arial" w:cs="Arial"/>
          <w:sz w:val="20"/>
          <w:szCs w:val="20"/>
        </w:rPr>
      </w:pPr>
    </w:p>
    <w:p w14:paraId="2C7B806A" w14:textId="77777777" w:rsidR="00BC6668" w:rsidRPr="004226CE" w:rsidRDefault="0075247F" w:rsidP="002D4626">
      <w:pPr>
        <w:pStyle w:val="Akapitzlist"/>
        <w:numPr>
          <w:ilvl w:val="1"/>
          <w:numId w:val="50"/>
        </w:numPr>
        <w:tabs>
          <w:tab w:val="left" w:pos="357"/>
        </w:tabs>
        <w:spacing w:after="120"/>
        <w:jc w:val="both"/>
        <w:rPr>
          <w:rFonts w:ascii="Arial" w:hAnsi="Arial" w:cs="Arial"/>
          <w:sz w:val="20"/>
          <w:szCs w:val="20"/>
        </w:rPr>
      </w:pPr>
      <w:r w:rsidRPr="004226CE">
        <w:rPr>
          <w:rFonts w:ascii="Arial" w:hAnsi="Arial" w:cs="Arial"/>
          <w:sz w:val="20"/>
          <w:szCs w:val="20"/>
        </w:rPr>
        <w:t>w odniesieniu do zbioru</w:t>
      </w:r>
      <w:r w:rsidR="00BC6668" w:rsidRPr="004226CE">
        <w:rPr>
          <w:rFonts w:ascii="Arial" w:hAnsi="Arial" w:cs="Arial"/>
          <w:sz w:val="20"/>
          <w:szCs w:val="20"/>
        </w:rPr>
        <w:t xml:space="preserve"> „Beneficjenci w ramach RPO WŁ 2014-2020”:</w:t>
      </w:r>
    </w:p>
    <w:p w14:paraId="18FA31C9"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2155D2" w:rsidRPr="004226CE">
        <w:rPr>
          <w:rFonts w:ascii="Arial" w:hAnsi="Arial" w:cs="Arial"/>
          <w:sz w:val="20"/>
          <w:szCs w:val="20"/>
        </w:rPr>
        <w:t>,</w:t>
      </w:r>
    </w:p>
    <w:p w14:paraId="5154A63D"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r w:rsidR="0075247F" w:rsidRPr="004226CE">
        <w:rPr>
          <w:rFonts w:ascii="Arial" w:hAnsi="Arial" w:cs="Arial"/>
          <w:sz w:val="20"/>
          <w:szCs w:val="20"/>
        </w:rPr>
        <w:t>,</w:t>
      </w:r>
    </w:p>
    <w:p w14:paraId="377A512C"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w:t>
      </w:r>
      <w:r w:rsidR="002842B9" w:rsidRPr="004226CE">
        <w:rPr>
          <w:rFonts w:ascii="Arial" w:hAnsi="Arial" w:cs="Arial"/>
          <w:sz w:val="20"/>
          <w:szCs w:val="20"/>
        </w:rPr>
        <w:t>rspektywie finansowej 2014–2020;</w:t>
      </w:r>
    </w:p>
    <w:p w14:paraId="6A88C4BF" w14:textId="77777777" w:rsidR="00BC6668" w:rsidRPr="004226CE" w:rsidRDefault="00BC6668" w:rsidP="002D4626">
      <w:pPr>
        <w:pStyle w:val="Akapitzlist"/>
        <w:numPr>
          <w:ilvl w:val="1"/>
          <w:numId w:val="50"/>
        </w:numPr>
        <w:spacing w:after="60"/>
        <w:jc w:val="both"/>
        <w:rPr>
          <w:rFonts w:ascii="Arial" w:hAnsi="Arial" w:cs="Arial"/>
          <w:sz w:val="20"/>
          <w:szCs w:val="20"/>
        </w:rPr>
      </w:pPr>
      <w:r w:rsidRPr="004226CE">
        <w:rPr>
          <w:rFonts w:ascii="Arial" w:hAnsi="Arial" w:cs="Arial"/>
          <w:sz w:val="20"/>
          <w:szCs w:val="20"/>
        </w:rPr>
        <w:t xml:space="preserve">w odniesieniu do zbioru </w:t>
      </w:r>
      <w:r w:rsidR="0075247F"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75247F" w:rsidRPr="004226CE">
        <w:rPr>
          <w:rFonts w:ascii="Arial" w:hAnsi="Arial" w:cs="Arial"/>
          <w:sz w:val="20"/>
          <w:szCs w:val="20"/>
        </w:rPr>
        <w:t>”</w:t>
      </w:r>
      <w:r w:rsidRPr="004226CE">
        <w:rPr>
          <w:rFonts w:ascii="Arial" w:hAnsi="Arial" w:cs="Arial"/>
          <w:sz w:val="20"/>
          <w:szCs w:val="20"/>
        </w:rPr>
        <w:t xml:space="preserve">: </w:t>
      </w:r>
    </w:p>
    <w:p w14:paraId="1BF0C355"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1303/2013 z dnia </w:t>
      </w:r>
      <w:r w:rsidRPr="004226C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E825596"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Parlamentu Europejskiego i Rady (UE) nr 1304/2013 z dnia </w:t>
      </w:r>
      <w:r w:rsidRPr="004226CE">
        <w:rPr>
          <w:rFonts w:ascii="Arial" w:hAnsi="Arial" w:cs="Arial"/>
          <w:sz w:val="20"/>
          <w:szCs w:val="20"/>
        </w:rPr>
        <w:br/>
        <w:t>17 grudnia 2013 r. w sprawie Europejskiego Funduszu Społecznego i uchylającego rozporządzenie Rady (WE) nr 1081/2006,</w:t>
      </w:r>
    </w:p>
    <w:p w14:paraId="691A6728"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perspektywie finansowej 2014–2020,</w:t>
      </w:r>
    </w:p>
    <w:p w14:paraId="34F4598D"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w:t>
      </w:r>
      <w:r w:rsidRPr="004226CE">
        <w:rPr>
          <w:rFonts w:ascii="Arial" w:hAnsi="Arial" w:cs="Arial"/>
          <w:sz w:val="20"/>
          <w:szCs w:val="20"/>
        </w:rPr>
        <w:lastRenderedPageBreak/>
        <w:t xml:space="preserve">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sidRPr="004226CE">
        <w:rPr>
          <w:rFonts w:ascii="Arial" w:hAnsi="Arial" w:cs="Arial"/>
          <w:sz w:val="20"/>
          <w:szCs w:val="20"/>
        </w:rPr>
        <w:t>audytowymi</w:t>
      </w:r>
      <w:proofErr w:type="spellEnd"/>
      <w:r w:rsidRPr="004226CE">
        <w:rPr>
          <w:rFonts w:ascii="Arial" w:hAnsi="Arial" w:cs="Arial"/>
          <w:sz w:val="20"/>
          <w:szCs w:val="20"/>
        </w:rPr>
        <w:t xml:space="preserve"> i pośredniczącymi.</w:t>
      </w:r>
    </w:p>
    <w:p w14:paraId="1D1C3EE8" w14:textId="77777777" w:rsidR="00267F0E" w:rsidRPr="004226CE" w:rsidRDefault="00BC6668" w:rsidP="00267F0E">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Moje dane osobowe będą przetwarzane wyłącznie w celu realizacji </w:t>
      </w:r>
      <w:r w:rsidR="002155D2" w:rsidRPr="004226CE">
        <w:rPr>
          <w:rFonts w:ascii="Arial" w:hAnsi="Arial" w:cs="Arial"/>
          <w:sz w:val="20"/>
          <w:szCs w:val="20"/>
        </w:rPr>
        <w:t>P</w:t>
      </w:r>
      <w:r w:rsidRPr="004226CE">
        <w:rPr>
          <w:rFonts w:ascii="Arial" w:hAnsi="Arial" w:cs="Arial"/>
          <w:sz w:val="20"/>
          <w:szCs w:val="20"/>
        </w:rPr>
        <w:t xml:space="preserve">rojektu </w:t>
      </w:r>
      <w:r w:rsidR="002155D2" w:rsidRPr="004226CE">
        <w:rPr>
          <w:rFonts w:ascii="Arial" w:hAnsi="Arial" w:cs="Arial"/>
          <w:sz w:val="20"/>
          <w:szCs w:val="20"/>
        </w:rPr>
        <w:t>……………………………..</w:t>
      </w:r>
      <w:r w:rsidRPr="004226C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5FA60519" w14:textId="77777777" w:rsidR="00267F0E" w:rsidRPr="004226CE" w:rsidRDefault="00267F0E" w:rsidP="00A85C2B">
      <w:pPr>
        <w:numPr>
          <w:ilvl w:val="0"/>
          <w:numId w:val="56"/>
        </w:numPr>
        <w:spacing w:after="120" w:line="240" w:lineRule="auto"/>
        <w:jc w:val="both"/>
        <w:rPr>
          <w:rFonts w:ascii="Arial" w:hAnsi="Arial" w:cs="Arial"/>
          <w:sz w:val="20"/>
          <w:szCs w:val="20"/>
        </w:rPr>
      </w:pPr>
      <w:r w:rsidRPr="004226CE">
        <w:rPr>
          <w:rFonts w:ascii="Arial" w:hAnsi="Arial" w:cs="Arial"/>
          <w:sz w:val="20"/>
          <w:szCs w:val="20"/>
        </w:rPr>
        <w:t>Moje dane osobowe zostały powierzone do przetwarzania:</w:t>
      </w:r>
    </w:p>
    <w:p w14:paraId="7F1E8079" w14:textId="734ECEC5" w:rsidR="00772A74" w:rsidRPr="004226CE" w:rsidRDefault="00772A74"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 xml:space="preserve">Instytucji </w:t>
      </w:r>
      <w:r w:rsidR="00F55BE6">
        <w:rPr>
          <w:rFonts w:ascii="Arial" w:hAnsi="Arial" w:cs="Arial"/>
          <w:sz w:val="20"/>
          <w:szCs w:val="20"/>
        </w:rPr>
        <w:t>Zarządzającej</w:t>
      </w:r>
      <w:r w:rsidRPr="004226CE">
        <w:rPr>
          <w:rFonts w:ascii="Arial" w:hAnsi="Arial" w:cs="Arial"/>
          <w:sz w:val="20"/>
          <w:szCs w:val="20"/>
        </w:rPr>
        <w:t xml:space="preserve"> - Zarządowi Województwa Łódzkiego, Al. Piłsudskiego 8, 90-051 Łódź,</w:t>
      </w:r>
    </w:p>
    <w:p w14:paraId="44F36915" w14:textId="1DC0E74A" w:rsidR="002D39A7" w:rsidRDefault="002D39A7"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Ministrowi</w:t>
      </w:r>
      <w:r w:rsidR="00CE52BA" w:rsidRPr="004226CE">
        <w:rPr>
          <w:rFonts w:ascii="Arial" w:hAnsi="Arial" w:cs="Arial"/>
          <w:sz w:val="20"/>
          <w:szCs w:val="20"/>
        </w:rPr>
        <w:t xml:space="preserve"> właściwemu ds.</w:t>
      </w:r>
      <w:r w:rsidR="00A106EC">
        <w:rPr>
          <w:rFonts w:ascii="Arial" w:hAnsi="Arial" w:cs="Arial"/>
          <w:sz w:val="20"/>
          <w:szCs w:val="20"/>
        </w:rPr>
        <w:t xml:space="preserve"> rozwoju regionalnego</w:t>
      </w:r>
      <w:r w:rsidRPr="004226CE">
        <w:rPr>
          <w:rFonts w:ascii="Arial" w:hAnsi="Arial" w:cs="Arial"/>
          <w:sz w:val="20"/>
          <w:szCs w:val="20"/>
        </w:rPr>
        <w:t>, Plac Trzech Krzyży 3/5, 00-507 Warszawa,</w:t>
      </w:r>
    </w:p>
    <w:p w14:paraId="0C75CE77" w14:textId="20E8A3FD" w:rsidR="00FB24C5" w:rsidRPr="004226CE" w:rsidRDefault="00FB24C5" w:rsidP="00FB24C5">
      <w:pPr>
        <w:numPr>
          <w:ilvl w:val="2"/>
          <w:numId w:val="56"/>
        </w:numPr>
        <w:spacing w:after="120" w:line="240" w:lineRule="auto"/>
        <w:jc w:val="both"/>
        <w:rPr>
          <w:rFonts w:ascii="Arial" w:hAnsi="Arial" w:cs="Arial"/>
          <w:sz w:val="20"/>
          <w:szCs w:val="20"/>
        </w:rPr>
      </w:pPr>
      <w:r>
        <w:rPr>
          <w:rFonts w:ascii="Arial" w:hAnsi="Arial" w:cs="Arial"/>
          <w:sz w:val="20"/>
          <w:szCs w:val="20"/>
        </w:rPr>
        <w:t xml:space="preserve">Instytucji Pośredniczącej </w:t>
      </w:r>
      <w:r w:rsidRPr="00FB24C5">
        <w:rPr>
          <w:rFonts w:ascii="Arial" w:hAnsi="Arial" w:cs="Arial"/>
          <w:sz w:val="20"/>
          <w:szCs w:val="20"/>
        </w:rPr>
        <w:t>- Wojewódzkiemu Urzędowi Pracy w Łodzi, ul. Wólczańska 49, 90-608 Łódź,</w:t>
      </w:r>
    </w:p>
    <w:p w14:paraId="50338D7A"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Beneficjentowi realizującemu Projekt  - ……………………………………………………………… …………………… (nazwa i adres Beneficjenta),</w:t>
      </w:r>
    </w:p>
    <w:p w14:paraId="64C77455"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podmiotom, które na zlecenie Beneficjenta uczestniczą w</w:t>
      </w:r>
      <w:r w:rsidR="00A0194F" w:rsidRPr="004226CE">
        <w:rPr>
          <w:rFonts w:ascii="Arial" w:hAnsi="Arial" w:cs="Arial"/>
          <w:sz w:val="20"/>
          <w:szCs w:val="20"/>
        </w:rPr>
        <w:t xml:space="preserve"> </w:t>
      </w:r>
      <w:r w:rsidRPr="004226CE">
        <w:rPr>
          <w:rFonts w:ascii="Arial" w:hAnsi="Arial" w:cs="Arial"/>
          <w:sz w:val="20"/>
          <w:szCs w:val="20"/>
        </w:rPr>
        <w:t>realizacji Projek</w:t>
      </w:r>
      <w:r w:rsidR="002155D2" w:rsidRPr="004226CE">
        <w:rPr>
          <w:rFonts w:ascii="Arial" w:hAnsi="Arial" w:cs="Arial"/>
          <w:sz w:val="20"/>
          <w:szCs w:val="20"/>
        </w:rPr>
        <w:t>tu - ………………… ………………………………………………</w:t>
      </w:r>
      <w:r w:rsidRPr="004226CE">
        <w:rPr>
          <w:rFonts w:ascii="Arial" w:hAnsi="Arial" w:cs="Arial"/>
          <w:sz w:val="20"/>
          <w:szCs w:val="20"/>
        </w:rPr>
        <w:t xml:space="preserve">……………………… (nazwa i adres ww. podmiotów). </w:t>
      </w:r>
    </w:p>
    <w:p w14:paraId="52C6DA1D" w14:textId="315F5BB2" w:rsidR="00267F0E" w:rsidRPr="004226CE" w:rsidRDefault="00267F0E" w:rsidP="00267F0E">
      <w:pPr>
        <w:spacing w:after="120" w:line="240" w:lineRule="auto"/>
        <w:ind w:left="357"/>
        <w:jc w:val="both"/>
        <w:rPr>
          <w:rFonts w:ascii="Arial" w:hAnsi="Arial" w:cs="Arial"/>
          <w:sz w:val="20"/>
          <w:szCs w:val="20"/>
        </w:rPr>
      </w:pPr>
      <w:r w:rsidRPr="004226CE">
        <w:rPr>
          <w:rFonts w:ascii="Arial" w:hAnsi="Arial" w:cs="Arial"/>
          <w:sz w:val="20"/>
          <w:szCs w:val="20"/>
        </w:rPr>
        <w:t xml:space="preserve">Moje dane osobowe mogą zostać przekazane podmiotom realizującym badania ewaluacyjne </w:t>
      </w:r>
      <w:r w:rsidR="00A0194F" w:rsidRPr="004226CE">
        <w:rPr>
          <w:rFonts w:ascii="Arial" w:hAnsi="Arial" w:cs="Arial"/>
          <w:sz w:val="20"/>
          <w:szCs w:val="20"/>
        </w:rPr>
        <w:br/>
      </w:r>
      <w:r w:rsidRPr="004226CE">
        <w:rPr>
          <w:rFonts w:ascii="Arial" w:hAnsi="Arial" w:cs="Arial"/>
          <w:sz w:val="20"/>
          <w:szCs w:val="20"/>
        </w:rPr>
        <w:t>na zlecenie Administratora, Instytucji</w:t>
      </w:r>
      <w:r w:rsidR="00F55BE6">
        <w:rPr>
          <w:rFonts w:ascii="Arial" w:hAnsi="Arial" w:cs="Arial"/>
          <w:sz w:val="20"/>
          <w:szCs w:val="20"/>
        </w:rPr>
        <w:t xml:space="preserve"> Zarządzającej</w:t>
      </w:r>
      <w:r w:rsidRPr="004226CE">
        <w:rPr>
          <w:rFonts w:ascii="Arial" w:hAnsi="Arial" w:cs="Arial"/>
          <w:sz w:val="20"/>
          <w:szCs w:val="20"/>
        </w:rPr>
        <w:t>, Instytucji P</w:t>
      </w:r>
      <w:r w:rsidR="00A0194F" w:rsidRPr="004226CE">
        <w:rPr>
          <w:rFonts w:ascii="Arial" w:hAnsi="Arial" w:cs="Arial"/>
          <w:sz w:val="20"/>
          <w:szCs w:val="20"/>
        </w:rPr>
        <w:t>ośredniczącej lub Beneficjenta.</w:t>
      </w:r>
      <w:r w:rsidRPr="004226CE">
        <w:rPr>
          <w:rFonts w:ascii="Arial" w:hAnsi="Arial" w:cs="Arial"/>
          <w:sz w:val="20"/>
          <w:szCs w:val="20"/>
        </w:rPr>
        <w:t xml:space="preserve"> Moje dane osobowe mogą zostać również powierzone specjalistycznym firmom, realizującym </w:t>
      </w:r>
      <w:r w:rsidR="00A0194F" w:rsidRPr="004226CE">
        <w:rPr>
          <w:rFonts w:ascii="Arial" w:hAnsi="Arial" w:cs="Arial"/>
          <w:sz w:val="20"/>
          <w:szCs w:val="20"/>
        </w:rPr>
        <w:br/>
      </w:r>
      <w:r w:rsidRPr="004226CE">
        <w:rPr>
          <w:rFonts w:ascii="Arial" w:hAnsi="Arial" w:cs="Arial"/>
          <w:sz w:val="20"/>
          <w:szCs w:val="20"/>
        </w:rPr>
        <w:t xml:space="preserve">na zlecenie Administratora, Instytucji </w:t>
      </w:r>
      <w:r w:rsidR="00F55BE6">
        <w:rPr>
          <w:rFonts w:ascii="Arial" w:hAnsi="Arial" w:cs="Arial"/>
          <w:sz w:val="20"/>
          <w:szCs w:val="20"/>
        </w:rPr>
        <w:t>Zarządzającej</w:t>
      </w:r>
      <w:r w:rsidRPr="004226CE">
        <w:rPr>
          <w:rFonts w:ascii="Arial" w:hAnsi="Arial" w:cs="Arial"/>
          <w:sz w:val="20"/>
          <w:szCs w:val="20"/>
        </w:rPr>
        <w:t xml:space="preserve">, Instytucji Pośredniczącej oraz Beneficjenta kontrole i audyt w ramach Regionalnego Programu Operacyjnego Województwa Łódzkiego </w:t>
      </w:r>
      <w:r w:rsidR="00A0194F" w:rsidRPr="004226CE">
        <w:rPr>
          <w:rFonts w:ascii="Arial" w:hAnsi="Arial" w:cs="Arial"/>
          <w:sz w:val="20"/>
          <w:szCs w:val="20"/>
        </w:rPr>
        <w:br/>
      </w:r>
      <w:r w:rsidRPr="004226CE">
        <w:rPr>
          <w:rFonts w:ascii="Arial" w:hAnsi="Arial" w:cs="Arial"/>
          <w:sz w:val="20"/>
          <w:szCs w:val="20"/>
        </w:rPr>
        <w:t>na lata 2014-2020.</w:t>
      </w:r>
    </w:p>
    <w:p w14:paraId="31AA6054"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Podanie danych jest dobrowolne, aczkolwiek odmowa ich podania jest równoznaczna z</w:t>
      </w:r>
      <w:r w:rsidR="00A0194F" w:rsidRPr="004226CE">
        <w:rPr>
          <w:rFonts w:ascii="Arial" w:hAnsi="Arial" w:cs="Arial"/>
          <w:sz w:val="20"/>
          <w:szCs w:val="20"/>
        </w:rPr>
        <w:t xml:space="preserve"> </w:t>
      </w:r>
      <w:r w:rsidRPr="004226CE">
        <w:rPr>
          <w:rFonts w:ascii="Arial" w:hAnsi="Arial" w:cs="Arial"/>
          <w:sz w:val="20"/>
          <w:szCs w:val="20"/>
        </w:rPr>
        <w:t xml:space="preserve">brakiem możliwości udzielenia wsparcia w ramach </w:t>
      </w:r>
      <w:r w:rsidR="0075247F" w:rsidRPr="004226CE">
        <w:rPr>
          <w:rFonts w:ascii="Arial" w:hAnsi="Arial" w:cs="Arial"/>
          <w:sz w:val="20"/>
          <w:szCs w:val="20"/>
        </w:rPr>
        <w:t>P</w:t>
      </w:r>
      <w:r w:rsidRPr="004226CE">
        <w:rPr>
          <w:rFonts w:ascii="Arial" w:hAnsi="Arial" w:cs="Arial"/>
          <w:sz w:val="20"/>
          <w:szCs w:val="20"/>
        </w:rPr>
        <w:t>rojektu.</w:t>
      </w:r>
    </w:p>
    <w:p w14:paraId="703E4F87"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Pr="004226CE">
        <w:rPr>
          <w:rFonts w:ascii="Arial" w:hAnsi="Arial" w:cs="Arial"/>
          <w:sz w:val="20"/>
          <w:szCs w:val="20"/>
        </w:rPr>
        <w:t xml:space="preserve">4 tygodni </w:t>
      </w:r>
      <w:r w:rsidR="0075247F" w:rsidRPr="004226CE">
        <w:rPr>
          <w:rFonts w:ascii="Arial" w:hAnsi="Arial" w:cs="Arial"/>
          <w:sz w:val="20"/>
          <w:szCs w:val="20"/>
        </w:rPr>
        <w:t xml:space="preserve">od zakończenia udziału w </w:t>
      </w:r>
      <w:r w:rsidR="00FE031C" w:rsidRPr="004226CE">
        <w:rPr>
          <w:rFonts w:ascii="Arial" w:hAnsi="Arial" w:cs="Arial"/>
          <w:sz w:val="20"/>
          <w:szCs w:val="20"/>
        </w:rPr>
        <w:t>P</w:t>
      </w:r>
      <w:r w:rsidR="0075247F" w:rsidRPr="004226CE">
        <w:rPr>
          <w:rFonts w:ascii="Arial" w:hAnsi="Arial" w:cs="Arial"/>
          <w:sz w:val="20"/>
          <w:szCs w:val="20"/>
        </w:rPr>
        <w:t>rojekcie przekażę B</w:t>
      </w:r>
      <w:r w:rsidRPr="004226CE">
        <w:rPr>
          <w:rFonts w:ascii="Arial" w:hAnsi="Arial" w:cs="Arial"/>
          <w:sz w:val="20"/>
          <w:szCs w:val="20"/>
        </w:rPr>
        <w:t xml:space="preserve">eneficjentowi dane dotyczące mojego statusu na rynku pracy oraz informacje na temat udziału w kształceniu </w:t>
      </w:r>
      <w:r w:rsidR="00A0194F" w:rsidRPr="004226CE">
        <w:rPr>
          <w:rFonts w:ascii="Arial" w:hAnsi="Arial" w:cs="Arial"/>
          <w:sz w:val="20"/>
          <w:szCs w:val="20"/>
        </w:rPr>
        <w:br/>
      </w:r>
      <w:r w:rsidRPr="004226CE">
        <w:rPr>
          <w:rFonts w:ascii="Arial" w:hAnsi="Arial" w:cs="Arial"/>
          <w:sz w:val="20"/>
          <w:szCs w:val="20"/>
        </w:rPr>
        <w:t>lub szkoleniu oraz uzyskania kwalifikacji lub nabycia kompetencji.</w:t>
      </w:r>
    </w:p>
    <w:p w14:paraId="217DE628" w14:textId="70E4CC27" w:rsidR="0075247F" w:rsidRPr="004226CE" w:rsidRDefault="0075247F" w:rsidP="0075247F">
      <w:pPr>
        <w:numPr>
          <w:ilvl w:val="0"/>
          <w:numId w:val="53"/>
        </w:numPr>
        <w:spacing w:after="120"/>
        <w:jc w:val="both"/>
        <w:rPr>
          <w:rFonts w:ascii="Arial" w:hAnsi="Arial" w:cs="Arial"/>
          <w:sz w:val="20"/>
          <w:szCs w:val="20"/>
        </w:rPr>
      </w:pPr>
      <w:r w:rsidRPr="004226CE">
        <w:rPr>
          <w:rFonts w:ascii="Arial" w:hAnsi="Arial" w:cs="Arial"/>
          <w:sz w:val="20"/>
          <w:szCs w:val="20"/>
        </w:rPr>
        <w:t xml:space="preserve">W terminie </w:t>
      </w:r>
      <w:r w:rsidR="005079DF" w:rsidRPr="004226CE">
        <w:rPr>
          <w:rFonts w:ascii="Arial" w:hAnsi="Arial" w:cs="Arial"/>
          <w:sz w:val="20"/>
          <w:szCs w:val="20"/>
        </w:rPr>
        <w:t xml:space="preserve">do </w:t>
      </w:r>
      <w:r w:rsidR="002A350A" w:rsidRPr="004226CE">
        <w:rPr>
          <w:rFonts w:ascii="Arial" w:hAnsi="Arial" w:cs="Arial"/>
          <w:sz w:val="20"/>
          <w:szCs w:val="20"/>
        </w:rPr>
        <w:t>…………..</w:t>
      </w:r>
      <w:r w:rsidRPr="004226CE">
        <w:rPr>
          <w:rFonts w:ascii="Arial" w:hAnsi="Arial" w:cs="Arial"/>
          <w:sz w:val="20"/>
          <w:szCs w:val="20"/>
        </w:rPr>
        <w:t xml:space="preserve"> od zakończenia udziału w Projekcie dostarczę Beneficjentowi dokumenty potwierdzające osiągnięcie efektywności </w:t>
      </w:r>
      <w:r w:rsidR="00FB24C5">
        <w:rPr>
          <w:rFonts w:ascii="Arial" w:hAnsi="Arial" w:cs="Arial"/>
          <w:sz w:val="20"/>
          <w:szCs w:val="20"/>
        </w:rPr>
        <w:t xml:space="preserve">społecznej i/lub </w:t>
      </w:r>
      <w:r w:rsidRPr="004226CE">
        <w:rPr>
          <w:rFonts w:ascii="Arial" w:hAnsi="Arial" w:cs="Arial"/>
          <w:sz w:val="20"/>
          <w:szCs w:val="20"/>
        </w:rPr>
        <w:t>zatrudnieniowej</w:t>
      </w:r>
      <w:r w:rsidRPr="004226CE">
        <w:rPr>
          <w:rFonts w:ascii="Arial" w:hAnsi="Arial" w:cs="Arial"/>
          <w:iCs/>
          <w:sz w:val="20"/>
          <w:szCs w:val="20"/>
        </w:rPr>
        <w:t>.</w:t>
      </w:r>
      <w:r w:rsidR="00FE031C" w:rsidRPr="004226CE">
        <w:rPr>
          <w:rFonts w:ascii="Arial" w:hAnsi="Arial" w:cs="Arial"/>
          <w:iCs/>
          <w:sz w:val="20"/>
          <w:szCs w:val="20"/>
        </w:rPr>
        <w:t>*</w:t>
      </w:r>
    </w:p>
    <w:p w14:paraId="75F34699" w14:textId="77777777" w:rsidR="00BC6668" w:rsidRPr="004226CE" w:rsidRDefault="00BC6668" w:rsidP="002D4626">
      <w:pPr>
        <w:numPr>
          <w:ilvl w:val="0"/>
          <w:numId w:val="53"/>
        </w:numPr>
        <w:spacing w:after="120" w:line="240" w:lineRule="auto"/>
        <w:jc w:val="both"/>
        <w:rPr>
          <w:rFonts w:ascii="Arial" w:hAnsi="Arial" w:cs="Arial"/>
          <w:sz w:val="20"/>
          <w:szCs w:val="20"/>
        </w:rPr>
      </w:pPr>
      <w:r w:rsidRPr="004226CE">
        <w:rPr>
          <w:rFonts w:ascii="Arial" w:hAnsi="Arial" w:cs="Arial"/>
          <w:sz w:val="20"/>
          <w:szCs w:val="20"/>
        </w:rPr>
        <w:t>Mam prawo dostępu do treści swoich danych i ich poprawiania.</w:t>
      </w:r>
    </w:p>
    <w:p w14:paraId="10E85305" w14:textId="77777777" w:rsidR="00BC6668" w:rsidRPr="004226CE" w:rsidRDefault="00BC6668" w:rsidP="002D4626">
      <w:pPr>
        <w:spacing w:after="60"/>
        <w:ind w:left="357"/>
        <w:jc w:val="both"/>
        <w:rPr>
          <w:rFonts w:ascii="Arial" w:hAnsi="Arial" w:cs="Arial"/>
          <w:sz w:val="20"/>
          <w:szCs w:val="20"/>
        </w:rPr>
      </w:pPr>
    </w:p>
    <w:p w14:paraId="3BC5AEF9" w14:textId="77777777" w:rsidR="00BC6668" w:rsidRPr="004226CE" w:rsidRDefault="00BC6668" w:rsidP="002D4626">
      <w:pPr>
        <w:spacing w:after="60"/>
        <w:ind w:left="357"/>
        <w:jc w:val="both"/>
        <w:rPr>
          <w:rFonts w:ascii="Arial" w:hAnsi="Arial" w:cs="Arial"/>
          <w:sz w:val="20"/>
          <w:szCs w:val="20"/>
        </w:rPr>
      </w:pPr>
    </w:p>
    <w:p w14:paraId="29D65D3A" w14:textId="77777777" w:rsidR="00BC6668" w:rsidRPr="004226CE" w:rsidRDefault="00BC6668" w:rsidP="002D4626">
      <w:pPr>
        <w:spacing w:after="60"/>
        <w:ind w:left="357"/>
        <w:jc w:val="both"/>
        <w:rPr>
          <w:rFonts w:ascii="Arial" w:hAnsi="Arial" w:cs="Arial"/>
          <w:sz w:val="20"/>
          <w:szCs w:val="20"/>
        </w:rPr>
      </w:pPr>
    </w:p>
    <w:p w14:paraId="1FC33A96" w14:textId="77777777" w:rsidR="00BC6668" w:rsidRPr="004226CE" w:rsidRDefault="00BC6668" w:rsidP="002D4626">
      <w:pPr>
        <w:spacing w:after="60"/>
        <w:ind w:left="357"/>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BC6668" w:rsidRPr="004226CE" w14:paraId="48D5029E" w14:textId="77777777">
        <w:tc>
          <w:tcPr>
            <w:tcW w:w="4248" w:type="dxa"/>
          </w:tcPr>
          <w:p w14:paraId="1FAB4F08"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w:t>
            </w:r>
          </w:p>
        </w:tc>
        <w:tc>
          <w:tcPr>
            <w:tcW w:w="4964" w:type="dxa"/>
          </w:tcPr>
          <w:p w14:paraId="0A03A4C6" w14:textId="77777777" w:rsidR="00BC6668" w:rsidRPr="004226CE" w:rsidRDefault="00BC6668">
            <w:pPr>
              <w:spacing w:after="60"/>
              <w:jc w:val="center"/>
              <w:rPr>
                <w:rFonts w:ascii="Arial" w:hAnsi="Arial" w:cs="Arial"/>
                <w:i/>
                <w:iCs/>
                <w:sz w:val="20"/>
                <w:szCs w:val="20"/>
              </w:rPr>
            </w:pPr>
            <w:r w:rsidRPr="004226CE">
              <w:rPr>
                <w:rFonts w:ascii="Arial" w:hAnsi="Arial" w:cs="Arial"/>
                <w:sz w:val="20"/>
                <w:szCs w:val="20"/>
              </w:rPr>
              <w:t>……………………………………………</w:t>
            </w:r>
          </w:p>
        </w:tc>
      </w:tr>
      <w:tr w:rsidR="00BC6668" w:rsidRPr="004226CE" w14:paraId="3CBAD5CB" w14:textId="77777777">
        <w:tc>
          <w:tcPr>
            <w:tcW w:w="4248" w:type="dxa"/>
          </w:tcPr>
          <w:p w14:paraId="2ED23434" w14:textId="77777777" w:rsidR="00BC6668" w:rsidRPr="004226CE" w:rsidRDefault="00BC6668">
            <w:pPr>
              <w:spacing w:after="60"/>
              <w:jc w:val="center"/>
              <w:rPr>
                <w:rFonts w:ascii="Arial" w:hAnsi="Arial" w:cs="Arial"/>
                <w:i/>
                <w:iCs/>
                <w:sz w:val="20"/>
                <w:szCs w:val="20"/>
              </w:rPr>
            </w:pPr>
            <w:r w:rsidRPr="004226CE">
              <w:rPr>
                <w:rFonts w:ascii="Arial" w:hAnsi="Arial" w:cs="Arial"/>
                <w:i/>
                <w:iCs/>
                <w:sz w:val="20"/>
                <w:szCs w:val="20"/>
              </w:rPr>
              <w:t>MIEJSCOWOŚĆ I DATA</w:t>
            </w:r>
          </w:p>
        </w:tc>
        <w:tc>
          <w:tcPr>
            <w:tcW w:w="4964" w:type="dxa"/>
          </w:tcPr>
          <w:p w14:paraId="51296955" w14:textId="77777777" w:rsidR="00BC6668" w:rsidRPr="004226CE" w:rsidRDefault="00BC6668">
            <w:pPr>
              <w:spacing w:after="60"/>
              <w:jc w:val="both"/>
              <w:rPr>
                <w:rFonts w:ascii="Arial" w:hAnsi="Arial" w:cs="Arial"/>
                <w:sz w:val="20"/>
                <w:szCs w:val="20"/>
              </w:rPr>
            </w:pPr>
            <w:r w:rsidRPr="004226CE">
              <w:rPr>
                <w:rFonts w:ascii="Arial" w:hAnsi="Arial" w:cs="Arial"/>
                <w:i/>
                <w:iCs/>
                <w:sz w:val="20"/>
                <w:szCs w:val="20"/>
              </w:rPr>
              <w:t>CZYTELNY PODPIS UCZESTNIKA PROJEKTU</w:t>
            </w:r>
            <w:r w:rsidRPr="004226CE">
              <w:rPr>
                <w:rStyle w:val="Odwoanieprzypisudolnego1"/>
                <w:rFonts w:ascii="Arial" w:hAnsi="Arial" w:cs="Arial"/>
                <w:i/>
                <w:iCs/>
                <w:sz w:val="20"/>
                <w:szCs w:val="20"/>
              </w:rPr>
              <w:footnoteReference w:customMarkFollows="1" w:id="94"/>
              <w:t>*</w:t>
            </w:r>
            <w:r w:rsidR="00FE031C" w:rsidRPr="004226CE">
              <w:rPr>
                <w:rStyle w:val="Odwoanieprzypisudolnego1"/>
                <w:rFonts w:ascii="Arial" w:hAnsi="Arial" w:cs="Arial"/>
                <w:i/>
                <w:iCs/>
                <w:sz w:val="20"/>
                <w:szCs w:val="20"/>
              </w:rPr>
              <w:t>*</w:t>
            </w:r>
          </w:p>
        </w:tc>
      </w:tr>
    </w:tbl>
    <w:p w14:paraId="66A8A682" w14:textId="77777777" w:rsidR="00BC6668" w:rsidRPr="004226CE" w:rsidRDefault="00BC6668" w:rsidP="002D4626">
      <w:pPr>
        <w:rPr>
          <w:rFonts w:ascii="Arial" w:hAnsi="Arial" w:cs="Arial"/>
          <w:sz w:val="20"/>
          <w:szCs w:val="20"/>
        </w:rPr>
      </w:pPr>
    </w:p>
    <w:p w14:paraId="6F08BA4A" w14:textId="77777777" w:rsidR="00F70281" w:rsidRPr="004226CE" w:rsidRDefault="00F70281">
      <w:pPr>
        <w:spacing w:after="60"/>
        <w:jc w:val="both"/>
        <w:rPr>
          <w:rFonts w:ascii="Arial" w:hAnsi="Arial" w:cs="Arial"/>
          <w:sz w:val="20"/>
          <w:szCs w:val="20"/>
        </w:rPr>
      </w:pPr>
    </w:p>
    <w:p w14:paraId="3CDFACC2" w14:textId="77777777" w:rsidR="00F70281" w:rsidRPr="004226CE" w:rsidRDefault="00F70281">
      <w:pPr>
        <w:spacing w:after="60"/>
        <w:jc w:val="both"/>
        <w:rPr>
          <w:rFonts w:ascii="Arial" w:hAnsi="Arial" w:cs="Arial"/>
          <w:sz w:val="20"/>
          <w:szCs w:val="20"/>
        </w:rPr>
      </w:pPr>
    </w:p>
    <w:p w14:paraId="6BF35C53" w14:textId="77777777" w:rsidR="00F70281" w:rsidRPr="004226CE" w:rsidRDefault="00F70281">
      <w:pPr>
        <w:spacing w:after="60"/>
        <w:jc w:val="both"/>
        <w:rPr>
          <w:rFonts w:ascii="Arial" w:hAnsi="Arial" w:cs="Arial"/>
          <w:sz w:val="20"/>
          <w:szCs w:val="20"/>
        </w:rPr>
      </w:pPr>
    </w:p>
    <w:p w14:paraId="7229D1C9" w14:textId="77777777" w:rsidR="00F70281" w:rsidRPr="004226CE" w:rsidRDefault="00F70281">
      <w:pPr>
        <w:spacing w:after="60"/>
        <w:jc w:val="both"/>
        <w:rPr>
          <w:rFonts w:ascii="Arial" w:hAnsi="Arial" w:cs="Arial"/>
          <w:sz w:val="20"/>
          <w:szCs w:val="20"/>
        </w:rPr>
      </w:pPr>
    </w:p>
    <w:p w14:paraId="4962131D" w14:textId="77777777" w:rsidR="00F70281" w:rsidRPr="004226CE" w:rsidRDefault="00F70281">
      <w:pPr>
        <w:spacing w:after="60"/>
        <w:jc w:val="both"/>
        <w:rPr>
          <w:rFonts w:ascii="Arial" w:hAnsi="Arial" w:cs="Arial"/>
          <w:sz w:val="20"/>
          <w:szCs w:val="20"/>
        </w:rPr>
      </w:pPr>
    </w:p>
    <w:p w14:paraId="52842C8E" w14:textId="77777777" w:rsidR="002155D2" w:rsidRPr="004226CE" w:rsidRDefault="002155D2" w:rsidP="002155D2">
      <w:pPr>
        <w:spacing w:after="60"/>
        <w:jc w:val="both"/>
        <w:rPr>
          <w:rFonts w:ascii="Arial" w:hAnsi="Arial" w:cs="Arial"/>
          <w:sz w:val="20"/>
          <w:szCs w:val="20"/>
        </w:rPr>
      </w:pPr>
      <w:r w:rsidRPr="004226CE">
        <w:rPr>
          <w:rFonts w:ascii="Arial" w:hAnsi="Arial" w:cs="Arial"/>
          <w:sz w:val="20"/>
          <w:szCs w:val="20"/>
        </w:rPr>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3AE2871" w14:textId="77777777" w:rsidR="002155D2" w:rsidRPr="004226CE" w:rsidRDefault="002155D2" w:rsidP="002155D2">
      <w:pPr>
        <w:pStyle w:val="Tekstpodstawowy"/>
        <w:rPr>
          <w:rFonts w:ascii="Arial" w:hAnsi="Arial" w:cs="Arial"/>
          <w:b/>
          <w:bCs/>
          <w:sz w:val="20"/>
          <w:szCs w:val="20"/>
        </w:rPr>
      </w:pP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D04EE62" w14:textId="77777777"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UPOWAŻNIENIE Nr ………</w:t>
      </w:r>
      <w:r w:rsidRPr="004226CE">
        <w:rPr>
          <w:rFonts w:ascii="Arial" w:hAnsi="Arial" w:cs="Arial"/>
          <w:b/>
          <w:bCs/>
          <w:sz w:val="20"/>
          <w:szCs w:val="20"/>
        </w:rPr>
        <w:b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7777777" w:rsidR="002155D2" w:rsidRPr="004226CE" w:rsidRDefault="002155D2" w:rsidP="002155D2">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art. 37 w związku z art. 31 ustawy </w:t>
      </w:r>
      <w:r w:rsidRPr="004226CE">
        <w:rPr>
          <w:rFonts w:ascii="Arial" w:hAnsi="Arial" w:cs="Arial"/>
          <w:sz w:val="20"/>
          <w:szCs w:val="20"/>
          <w:lang w:val="pl-PL"/>
        </w:rPr>
        <w:br/>
        <w:t>z dnia 29 sierpnia 1997 r. o ochronie danych osobowych, upoważniam …………………………………. do przetwarzania danych osobowych w zbiorze …………………………………………… Upoważnienie wygasa z chwilą ustania Pana/Pani* stosunku prawnego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77777777"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dotyczącymi ochrony danych osobowych, </w:t>
      </w:r>
      <w:r w:rsidRPr="004226CE">
        <w:rPr>
          <w:rFonts w:ascii="Arial" w:hAnsi="Arial" w:cs="Arial"/>
          <w:color w:val="000000"/>
          <w:sz w:val="20"/>
          <w:szCs w:val="20"/>
          <w:lang w:val="pl-PL"/>
        </w:rPr>
        <w:br/>
        <w:t xml:space="preserve">w tym z ustawą z dnia 29 sierpnia 1997 r. o ochronie danych osobowych, a także z </w:t>
      </w:r>
      <w:r w:rsidRPr="004226CE">
        <w:rPr>
          <w:rFonts w:ascii="Arial" w:hAnsi="Arial" w:cs="Arial"/>
          <w:sz w:val="20"/>
          <w:szCs w:val="20"/>
          <w:lang w:val="pl-PL"/>
        </w:rPr>
        <w:t xml:space="preserve">obowiązującą </w:t>
      </w:r>
      <w:r w:rsidRPr="004226CE">
        <w:rPr>
          <w:rFonts w:ascii="Arial" w:hAnsi="Arial" w:cs="Arial"/>
          <w:sz w:val="20"/>
          <w:szCs w:val="20"/>
          <w:lang w:val="pl-PL"/>
        </w:rPr>
        <w:br/>
      </w:r>
      <w:r w:rsidRPr="004226CE">
        <w:rPr>
          <w:rFonts w:ascii="Arial" w:hAnsi="Arial" w:cs="Arial"/>
          <w:color w:val="000000"/>
          <w:sz w:val="20"/>
          <w:szCs w:val="20"/>
          <w:lang w:val="pl-PL"/>
        </w:rPr>
        <w:t xml:space="preserve">w …………………………………………………… Polityką bezpieczeństwa ochrony danych osobowych </w:t>
      </w:r>
      <w:r w:rsidRPr="004226CE">
        <w:rPr>
          <w:rFonts w:ascii="Arial" w:hAnsi="Arial" w:cs="Arial"/>
          <w:color w:val="000000"/>
          <w:sz w:val="20"/>
          <w:szCs w:val="20"/>
          <w:lang w:val="pl-PL"/>
        </w:rPr>
        <w:br/>
        <w:t>oraz Instrukcją zarządzania systemem informatycznym służącym do przetwarzania danych osobowych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77777777"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lastRenderedPageBreak/>
        <w:t xml:space="preserve">Załącznik nr 7 do umowy: </w:t>
      </w:r>
      <w:r w:rsidR="002155D2" w:rsidRPr="004226CE">
        <w:rPr>
          <w:rFonts w:ascii="Arial" w:hAnsi="Arial" w:cs="Arial"/>
          <w:b/>
          <w:sz w:val="20"/>
          <w:szCs w:val="20"/>
        </w:rPr>
        <w:t xml:space="preserve">Wzór odwołania upoważnienia do przetwarzania danych osobowych </w:t>
      </w:r>
      <w:r w:rsidR="002155D2" w:rsidRPr="004226CE">
        <w:rPr>
          <w:rFonts w:ascii="Arial" w:hAnsi="Arial" w:cs="Arial"/>
          <w:b/>
          <w:sz w:val="20"/>
          <w:szCs w:val="20"/>
        </w:rPr>
        <w:br/>
        <w:t>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7E96C0EB" w14:textId="77777777" w:rsidR="002155D2" w:rsidRPr="004226CE" w:rsidRDefault="002155D2" w:rsidP="002155D2">
      <w:pPr>
        <w:jc w:val="center"/>
        <w:rPr>
          <w:rFonts w:ascii="Arial" w:hAnsi="Arial" w:cs="Arial"/>
          <w:sz w:val="20"/>
          <w:szCs w:val="20"/>
        </w:rPr>
      </w:pPr>
      <w:r w:rsidRPr="004226CE">
        <w:rPr>
          <w:rFonts w:ascii="Arial" w:hAnsi="Arial" w:cs="Arial"/>
          <w:b/>
          <w:bCs/>
          <w:sz w:val="20"/>
          <w:szCs w:val="20"/>
        </w:rPr>
        <w:t>ODWOŁANIE UPOWAŻNIENIA Nr ………</w:t>
      </w:r>
      <w:r w:rsidRPr="004226CE">
        <w:rPr>
          <w:rFonts w:ascii="Arial" w:hAnsi="Arial" w:cs="Arial"/>
          <w:b/>
          <w:bCs/>
          <w:sz w:val="20"/>
          <w:szCs w:val="20"/>
        </w:rPr>
        <w:b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77777777"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art. 37 w związku z art. 31 ustawy </w:t>
      </w:r>
      <w:r w:rsidRPr="004226CE">
        <w:rPr>
          <w:rFonts w:ascii="Arial" w:hAnsi="Arial" w:cs="Arial"/>
          <w:sz w:val="20"/>
          <w:szCs w:val="20"/>
        </w:rPr>
        <w:br/>
        <w:t>z dnia 29 sierpnia 1997 r. o ochronie danych osobowych,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184DACCC"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lastRenderedPageBreak/>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50451482" w14:textId="3CA4C82B" w:rsidR="000553C4" w:rsidRDefault="000553C4" w:rsidP="002155D2">
      <w:pPr>
        <w:tabs>
          <w:tab w:val="left" w:pos="6521"/>
        </w:tabs>
        <w:spacing w:after="0" w:line="240" w:lineRule="auto"/>
        <w:rPr>
          <w:rFonts w:ascii="Arial" w:hAnsi="Arial" w:cs="Arial"/>
          <w:spacing w:val="-1"/>
          <w:sz w:val="20"/>
          <w:szCs w:val="20"/>
        </w:rPr>
      </w:pPr>
    </w:p>
    <w:p w14:paraId="189FE839" w14:textId="2BF60F05" w:rsidR="000553C4" w:rsidRDefault="000553C4" w:rsidP="002155D2">
      <w:pPr>
        <w:tabs>
          <w:tab w:val="left" w:pos="6521"/>
        </w:tabs>
        <w:spacing w:after="0" w:line="240" w:lineRule="auto"/>
        <w:rPr>
          <w:rFonts w:ascii="Arial" w:hAnsi="Arial" w:cs="Arial"/>
          <w:spacing w:val="-1"/>
          <w:sz w:val="20"/>
          <w:szCs w:val="20"/>
        </w:rPr>
      </w:pPr>
    </w:p>
    <w:p w14:paraId="19AAF8BA" w14:textId="599464F2" w:rsidR="000553C4" w:rsidRDefault="000553C4" w:rsidP="002155D2">
      <w:pPr>
        <w:tabs>
          <w:tab w:val="left" w:pos="6521"/>
        </w:tabs>
        <w:spacing w:after="0" w:line="240" w:lineRule="auto"/>
        <w:rPr>
          <w:rFonts w:ascii="Arial" w:hAnsi="Arial" w:cs="Arial"/>
          <w:spacing w:val="-1"/>
          <w:sz w:val="20"/>
          <w:szCs w:val="20"/>
        </w:rPr>
      </w:pPr>
    </w:p>
    <w:p w14:paraId="2CF173B4" w14:textId="7B9661A3" w:rsidR="000553C4" w:rsidRDefault="000553C4" w:rsidP="002155D2">
      <w:pPr>
        <w:tabs>
          <w:tab w:val="left" w:pos="6521"/>
        </w:tabs>
        <w:spacing w:after="0" w:line="240" w:lineRule="auto"/>
        <w:rPr>
          <w:rFonts w:ascii="Arial" w:hAnsi="Arial" w:cs="Arial"/>
          <w:spacing w:val="-1"/>
          <w:sz w:val="20"/>
          <w:szCs w:val="20"/>
        </w:rPr>
      </w:pPr>
    </w:p>
    <w:p w14:paraId="532CB3DB" w14:textId="63370B21" w:rsidR="000553C4" w:rsidRDefault="000553C4" w:rsidP="002155D2">
      <w:pPr>
        <w:tabs>
          <w:tab w:val="left" w:pos="6521"/>
        </w:tabs>
        <w:spacing w:after="0" w:line="240" w:lineRule="auto"/>
        <w:rPr>
          <w:rFonts w:ascii="Arial" w:hAnsi="Arial" w:cs="Arial"/>
          <w:spacing w:val="-1"/>
          <w:sz w:val="20"/>
          <w:szCs w:val="20"/>
        </w:rPr>
      </w:pPr>
    </w:p>
    <w:p w14:paraId="51B2CDC0" w14:textId="3A7D09A6" w:rsidR="000553C4" w:rsidRDefault="000553C4" w:rsidP="002155D2">
      <w:pPr>
        <w:tabs>
          <w:tab w:val="left" w:pos="6521"/>
        </w:tabs>
        <w:spacing w:after="0" w:line="240" w:lineRule="auto"/>
        <w:rPr>
          <w:rFonts w:ascii="Arial" w:hAnsi="Arial" w:cs="Arial"/>
          <w:spacing w:val="-1"/>
          <w:sz w:val="20"/>
          <w:szCs w:val="20"/>
        </w:rPr>
      </w:pPr>
    </w:p>
    <w:p w14:paraId="69E8012A" w14:textId="63BD79CC" w:rsidR="000553C4" w:rsidRDefault="000553C4" w:rsidP="002155D2">
      <w:pPr>
        <w:tabs>
          <w:tab w:val="left" w:pos="6521"/>
        </w:tabs>
        <w:spacing w:after="0" w:line="240" w:lineRule="auto"/>
        <w:rPr>
          <w:rFonts w:ascii="Arial" w:hAnsi="Arial" w:cs="Arial"/>
          <w:spacing w:val="-1"/>
          <w:sz w:val="20"/>
          <w:szCs w:val="20"/>
        </w:rPr>
      </w:pPr>
    </w:p>
    <w:p w14:paraId="76F665AA" w14:textId="40CE94FE" w:rsidR="000553C4" w:rsidRDefault="000553C4" w:rsidP="002155D2">
      <w:pPr>
        <w:tabs>
          <w:tab w:val="left" w:pos="6521"/>
        </w:tabs>
        <w:spacing w:after="0" w:line="240" w:lineRule="auto"/>
        <w:rPr>
          <w:rFonts w:ascii="Arial" w:hAnsi="Arial" w:cs="Arial"/>
          <w:spacing w:val="-1"/>
          <w:sz w:val="20"/>
          <w:szCs w:val="20"/>
        </w:rPr>
      </w:pPr>
    </w:p>
    <w:p w14:paraId="5036A439" w14:textId="54CE0AFC" w:rsidR="000553C4" w:rsidRDefault="000553C4" w:rsidP="002155D2">
      <w:pPr>
        <w:tabs>
          <w:tab w:val="left" w:pos="6521"/>
        </w:tabs>
        <w:spacing w:after="0" w:line="240" w:lineRule="auto"/>
        <w:rPr>
          <w:rFonts w:ascii="Arial" w:hAnsi="Arial" w:cs="Arial"/>
          <w:spacing w:val="-1"/>
          <w:sz w:val="20"/>
          <w:szCs w:val="20"/>
        </w:rPr>
      </w:pPr>
    </w:p>
    <w:p w14:paraId="7F883CFC" w14:textId="3E7089C9" w:rsidR="000553C4" w:rsidRDefault="000553C4" w:rsidP="002155D2">
      <w:pPr>
        <w:tabs>
          <w:tab w:val="left" w:pos="6521"/>
        </w:tabs>
        <w:spacing w:after="0" w:line="240" w:lineRule="auto"/>
        <w:rPr>
          <w:rFonts w:ascii="Arial" w:hAnsi="Arial" w:cs="Arial"/>
          <w:spacing w:val="-1"/>
          <w:sz w:val="20"/>
          <w:szCs w:val="20"/>
        </w:rPr>
      </w:pPr>
    </w:p>
    <w:p w14:paraId="7E62CBA4" w14:textId="1DA235F3" w:rsidR="000553C4" w:rsidRDefault="000553C4" w:rsidP="002155D2">
      <w:pPr>
        <w:tabs>
          <w:tab w:val="left" w:pos="6521"/>
        </w:tabs>
        <w:spacing w:after="0" w:line="240" w:lineRule="auto"/>
        <w:rPr>
          <w:rFonts w:ascii="Arial" w:hAnsi="Arial" w:cs="Arial"/>
          <w:spacing w:val="-1"/>
          <w:sz w:val="20"/>
          <w:szCs w:val="20"/>
        </w:rPr>
      </w:pPr>
    </w:p>
    <w:p w14:paraId="72FC72FB" w14:textId="5EB1741D" w:rsidR="000553C4" w:rsidRDefault="000553C4" w:rsidP="002155D2">
      <w:pPr>
        <w:tabs>
          <w:tab w:val="left" w:pos="6521"/>
        </w:tabs>
        <w:spacing w:after="0" w:line="240" w:lineRule="auto"/>
        <w:rPr>
          <w:rFonts w:ascii="Arial" w:hAnsi="Arial" w:cs="Arial"/>
          <w:spacing w:val="-1"/>
          <w:sz w:val="20"/>
          <w:szCs w:val="20"/>
        </w:rPr>
      </w:pPr>
    </w:p>
    <w:p w14:paraId="58C076E4" w14:textId="1DE9E37A" w:rsidR="000553C4" w:rsidRDefault="000553C4" w:rsidP="002155D2">
      <w:pPr>
        <w:tabs>
          <w:tab w:val="left" w:pos="6521"/>
        </w:tabs>
        <w:spacing w:after="0" w:line="240" w:lineRule="auto"/>
        <w:rPr>
          <w:rFonts w:ascii="Arial" w:hAnsi="Arial" w:cs="Arial"/>
          <w:spacing w:val="-1"/>
          <w:sz w:val="20"/>
          <w:szCs w:val="20"/>
        </w:rPr>
      </w:pPr>
    </w:p>
    <w:p w14:paraId="30C89138" w14:textId="4CF20BE8" w:rsidR="000553C4" w:rsidRDefault="000553C4" w:rsidP="002155D2">
      <w:pPr>
        <w:tabs>
          <w:tab w:val="left" w:pos="6521"/>
        </w:tabs>
        <w:spacing w:after="0" w:line="240" w:lineRule="auto"/>
        <w:rPr>
          <w:rFonts w:ascii="Arial" w:hAnsi="Arial" w:cs="Arial"/>
          <w:spacing w:val="-1"/>
          <w:sz w:val="20"/>
          <w:szCs w:val="20"/>
        </w:rPr>
      </w:pPr>
    </w:p>
    <w:p w14:paraId="7CBFAB0E" w14:textId="52AACAEB" w:rsidR="000553C4" w:rsidRDefault="000553C4" w:rsidP="002155D2">
      <w:pPr>
        <w:tabs>
          <w:tab w:val="left" w:pos="6521"/>
        </w:tabs>
        <w:spacing w:after="0" w:line="240" w:lineRule="auto"/>
        <w:rPr>
          <w:rFonts w:ascii="Arial" w:hAnsi="Arial" w:cs="Arial"/>
          <w:spacing w:val="-1"/>
          <w:sz w:val="20"/>
          <w:szCs w:val="20"/>
        </w:rPr>
      </w:pPr>
    </w:p>
    <w:p w14:paraId="7D3788A3" w14:textId="470845A5" w:rsidR="000553C4" w:rsidRDefault="000553C4" w:rsidP="002155D2">
      <w:pPr>
        <w:tabs>
          <w:tab w:val="left" w:pos="6521"/>
        </w:tabs>
        <w:spacing w:after="0" w:line="240" w:lineRule="auto"/>
        <w:rPr>
          <w:rFonts w:ascii="Arial" w:hAnsi="Arial" w:cs="Arial"/>
          <w:spacing w:val="-1"/>
          <w:sz w:val="20"/>
          <w:szCs w:val="20"/>
        </w:rPr>
      </w:pPr>
    </w:p>
    <w:p w14:paraId="369159BA" w14:textId="77777777" w:rsidR="00F86F86" w:rsidRDefault="00F86F86" w:rsidP="003A4F79">
      <w:pPr>
        <w:tabs>
          <w:tab w:val="left" w:pos="6521"/>
        </w:tabs>
        <w:spacing w:after="0" w:line="240" w:lineRule="auto"/>
        <w:jc w:val="both"/>
        <w:rPr>
          <w:rFonts w:ascii="Arial" w:hAnsi="Arial" w:cs="Arial"/>
          <w:spacing w:val="-1"/>
          <w:sz w:val="20"/>
          <w:szCs w:val="20"/>
        </w:rPr>
      </w:pP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2364B352" w14:textId="0491DDF1" w:rsidR="000553C4" w:rsidRPr="003A4F79" w:rsidRDefault="000553C4" w:rsidP="003A4F79">
      <w:pPr>
        <w:tabs>
          <w:tab w:val="left" w:pos="6521"/>
        </w:tabs>
        <w:spacing w:after="0" w:line="240" w:lineRule="auto"/>
        <w:jc w:val="both"/>
        <w:rPr>
          <w:rFonts w:ascii="Arial" w:hAnsi="Arial" w:cs="Arial"/>
          <w:b/>
          <w:spacing w:val="-1"/>
          <w:sz w:val="20"/>
          <w:szCs w:val="20"/>
        </w:rPr>
      </w:pPr>
      <w:r>
        <w:rPr>
          <w:rFonts w:ascii="Arial" w:hAnsi="Arial" w:cs="Arial"/>
          <w:spacing w:val="-1"/>
          <w:sz w:val="20"/>
          <w:szCs w:val="20"/>
        </w:rPr>
        <w:lastRenderedPageBreak/>
        <w:t xml:space="preserve">Załącznik nr 9 do umowy: </w:t>
      </w:r>
      <w:r w:rsidRPr="003A4F79">
        <w:rPr>
          <w:rFonts w:ascii="Arial" w:hAnsi="Arial" w:cs="Arial"/>
          <w:b/>
          <w:spacing w:val="-1"/>
          <w:sz w:val="20"/>
          <w:szCs w:val="20"/>
        </w:rPr>
        <w:t>Wzór zgody na przetwarzanie danych osobowych</w:t>
      </w:r>
      <w:r w:rsidR="006365EE" w:rsidRPr="003A4F79">
        <w:rPr>
          <w:rFonts w:ascii="Arial" w:hAnsi="Arial" w:cs="Arial"/>
          <w:b/>
          <w:spacing w:val="-1"/>
          <w:sz w:val="20"/>
          <w:szCs w:val="20"/>
        </w:rPr>
        <w:t xml:space="preserve"> przez osoby trzecie</w:t>
      </w:r>
    </w:p>
    <w:p w14:paraId="33ED6B57" w14:textId="0C092B69" w:rsidR="000553C4" w:rsidRDefault="000553C4" w:rsidP="002155D2">
      <w:pPr>
        <w:tabs>
          <w:tab w:val="left" w:pos="6521"/>
        </w:tabs>
        <w:spacing w:after="0" w:line="240" w:lineRule="auto"/>
        <w:rPr>
          <w:rFonts w:ascii="Arial" w:hAnsi="Arial" w:cs="Arial"/>
          <w:spacing w:val="-1"/>
          <w:sz w:val="20"/>
          <w:szCs w:val="20"/>
        </w:rPr>
      </w:pPr>
    </w:p>
    <w:p w14:paraId="56D30BD9" w14:textId="416D0176" w:rsidR="000553C4" w:rsidRDefault="000553C4" w:rsidP="002155D2">
      <w:pPr>
        <w:tabs>
          <w:tab w:val="left" w:pos="6521"/>
        </w:tabs>
        <w:spacing w:after="0" w:line="240" w:lineRule="auto"/>
        <w:rPr>
          <w:rFonts w:ascii="Arial" w:hAnsi="Arial" w:cs="Arial"/>
          <w:spacing w:val="-1"/>
          <w:sz w:val="20"/>
          <w:szCs w:val="20"/>
        </w:rPr>
      </w:pPr>
    </w:p>
    <w:p w14:paraId="0DDDDFB7" w14:textId="0190859E" w:rsidR="000553C4" w:rsidRDefault="000553C4" w:rsidP="002155D2">
      <w:pPr>
        <w:tabs>
          <w:tab w:val="left" w:pos="6521"/>
        </w:tabs>
        <w:spacing w:after="0" w:line="240" w:lineRule="auto"/>
        <w:rPr>
          <w:rFonts w:ascii="Arial" w:hAnsi="Arial" w:cs="Arial"/>
          <w:spacing w:val="-1"/>
          <w:sz w:val="20"/>
          <w:szCs w:val="20"/>
        </w:rPr>
      </w:pPr>
    </w:p>
    <w:p w14:paraId="2BA8E738" w14:textId="7506E743" w:rsidR="00F86F86" w:rsidRDefault="00F86F86" w:rsidP="002155D2">
      <w:pPr>
        <w:tabs>
          <w:tab w:val="left" w:pos="6521"/>
        </w:tabs>
        <w:spacing w:after="0" w:line="240" w:lineRule="auto"/>
        <w:rPr>
          <w:rFonts w:ascii="Arial" w:hAnsi="Arial" w:cs="Arial"/>
          <w:spacing w:val="-1"/>
          <w:sz w:val="20"/>
          <w:szCs w:val="20"/>
        </w:rPr>
      </w:pPr>
      <w:r w:rsidRPr="00F86F86">
        <w:rPr>
          <w:noProof/>
          <w:lang w:eastAsia="pl-PL"/>
        </w:rPr>
        <w:drawing>
          <wp:inline distT="0" distB="0" distL="0" distR="0" wp14:anchorId="24E2E8E2" wp14:editId="2107BE30">
            <wp:extent cx="5759450" cy="659257"/>
            <wp:effectExtent l="0" t="0" r="0" b="7620"/>
            <wp:docPr id="61" name="Obraz 6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2971D16" w14:textId="2844486D" w:rsidR="000553C4" w:rsidRDefault="000553C4" w:rsidP="006365EE">
      <w:pPr>
        <w:tabs>
          <w:tab w:val="left" w:pos="6521"/>
        </w:tabs>
        <w:spacing w:after="0" w:line="360" w:lineRule="auto"/>
        <w:rPr>
          <w:rFonts w:ascii="Arial" w:hAnsi="Arial" w:cs="Arial"/>
          <w:spacing w:val="-1"/>
          <w:sz w:val="20"/>
          <w:szCs w:val="20"/>
        </w:rPr>
      </w:pPr>
    </w:p>
    <w:p w14:paraId="5E9B5736" w14:textId="5D3B3520" w:rsidR="000553C4" w:rsidRDefault="000553C4" w:rsidP="00AD65DA">
      <w:pPr>
        <w:tabs>
          <w:tab w:val="left" w:pos="6521"/>
        </w:tabs>
        <w:spacing w:after="0" w:line="360" w:lineRule="auto"/>
        <w:jc w:val="both"/>
        <w:rPr>
          <w:rFonts w:ascii="Arial" w:hAnsi="Arial" w:cs="Arial"/>
          <w:spacing w:val="-1"/>
          <w:sz w:val="20"/>
          <w:szCs w:val="20"/>
        </w:rPr>
      </w:pPr>
      <w:r>
        <w:rPr>
          <w:rFonts w:ascii="Arial" w:hAnsi="Arial" w:cs="Arial"/>
          <w:spacing w:val="-1"/>
          <w:sz w:val="20"/>
          <w:szCs w:val="20"/>
        </w:rPr>
        <w:t>Wyrażam zgodę na przetwarzanie moich danych osobowych w zakresie obejmującym ….. (zakres należy dostosować do załącznika nr 4 umowy) przez Administratora Dany</w:t>
      </w:r>
      <w:r w:rsidR="00345857">
        <w:rPr>
          <w:rFonts w:ascii="Arial" w:hAnsi="Arial" w:cs="Arial"/>
          <w:spacing w:val="-1"/>
          <w:sz w:val="20"/>
          <w:szCs w:val="20"/>
        </w:rPr>
        <w:t>c</w:t>
      </w:r>
      <w:r>
        <w:rPr>
          <w:rFonts w:ascii="Arial" w:hAnsi="Arial" w:cs="Arial"/>
          <w:spacing w:val="-1"/>
          <w:sz w:val="20"/>
          <w:szCs w:val="20"/>
        </w:rPr>
        <w:t xml:space="preserve">h, którym jest: </w:t>
      </w:r>
    </w:p>
    <w:p w14:paraId="052C866C" w14:textId="71CB9F13" w:rsidR="000553C4" w:rsidRDefault="000553C4" w:rsidP="00AD65DA">
      <w:pPr>
        <w:tabs>
          <w:tab w:val="left" w:pos="6521"/>
        </w:tabs>
        <w:spacing w:after="0" w:line="360" w:lineRule="auto"/>
        <w:jc w:val="both"/>
        <w:rPr>
          <w:rFonts w:ascii="Arial" w:hAnsi="Arial" w:cs="Arial"/>
          <w:spacing w:val="-1"/>
          <w:sz w:val="20"/>
          <w:szCs w:val="20"/>
        </w:rPr>
      </w:pPr>
    </w:p>
    <w:p w14:paraId="6768EC78" w14:textId="3B921596" w:rsidR="00B66727" w:rsidRPr="00536771" w:rsidRDefault="00B66727" w:rsidP="00AD65DA">
      <w:pPr>
        <w:tabs>
          <w:tab w:val="left" w:pos="6521"/>
        </w:tabs>
        <w:spacing w:after="0" w:line="240" w:lineRule="auto"/>
        <w:jc w:val="both"/>
        <w:rPr>
          <w:rFonts w:ascii="Arial" w:hAnsi="Arial" w:cs="Arial"/>
          <w:sz w:val="20"/>
          <w:szCs w:val="20"/>
        </w:rPr>
      </w:pPr>
      <w:r>
        <w:rPr>
          <w:rFonts w:ascii="Arial" w:hAnsi="Arial" w:cs="Arial"/>
          <w:spacing w:val="-1"/>
          <w:sz w:val="20"/>
          <w:szCs w:val="20"/>
        </w:rPr>
        <w:t>1. Zarząd Województwa Łódzkiego</w:t>
      </w:r>
      <w:r w:rsidR="00613F2D">
        <w:rPr>
          <w:rFonts w:ascii="Arial" w:hAnsi="Arial" w:cs="Arial"/>
          <w:spacing w:val="-1"/>
          <w:sz w:val="20"/>
          <w:szCs w:val="20"/>
        </w:rPr>
        <w:t xml:space="preserve"> dla</w:t>
      </w:r>
      <w:r w:rsidR="00613F2D">
        <w:t xml:space="preserve"> </w:t>
      </w:r>
      <w:r>
        <w:t xml:space="preserve">zbioru </w:t>
      </w:r>
      <w:r w:rsidRPr="00536771">
        <w:t>„</w:t>
      </w:r>
      <w:r w:rsidRPr="00536771">
        <w:rPr>
          <w:rFonts w:ascii="Arial" w:hAnsi="Arial" w:cs="Arial"/>
          <w:sz w:val="20"/>
          <w:szCs w:val="20"/>
        </w:rPr>
        <w:t>Beneficjenci w ramach RPO WŁ 2014-2020”.</w:t>
      </w:r>
    </w:p>
    <w:p w14:paraId="6E52F9C0" w14:textId="77777777" w:rsidR="00613F2D" w:rsidRPr="00536771" w:rsidRDefault="00613F2D" w:rsidP="00AD65DA">
      <w:pPr>
        <w:tabs>
          <w:tab w:val="left" w:pos="6521"/>
        </w:tabs>
        <w:spacing w:after="0" w:line="240" w:lineRule="auto"/>
        <w:jc w:val="both"/>
        <w:rPr>
          <w:rFonts w:ascii="Arial" w:hAnsi="Arial" w:cs="Arial"/>
          <w:sz w:val="20"/>
          <w:szCs w:val="20"/>
        </w:rPr>
      </w:pPr>
    </w:p>
    <w:p w14:paraId="26CD6681" w14:textId="71C99506" w:rsidR="00B66727" w:rsidRPr="00536771" w:rsidRDefault="00B66727" w:rsidP="00AD65DA">
      <w:pPr>
        <w:jc w:val="both"/>
        <w:rPr>
          <w:rFonts w:ascii="Arial" w:hAnsi="Arial" w:cs="Arial"/>
          <w:sz w:val="20"/>
          <w:szCs w:val="20"/>
        </w:rPr>
      </w:pPr>
      <w:r w:rsidRPr="00536771">
        <w:rPr>
          <w:rFonts w:ascii="Arial" w:hAnsi="Arial" w:cs="Arial"/>
          <w:sz w:val="20"/>
          <w:szCs w:val="20"/>
        </w:rPr>
        <w:t xml:space="preserve">2. Minister właściwy do spraw rozwoju </w:t>
      </w:r>
      <w:r w:rsidR="00FB24C5">
        <w:rPr>
          <w:rFonts w:ascii="Arial" w:hAnsi="Arial" w:cs="Arial"/>
          <w:sz w:val="20"/>
          <w:szCs w:val="20"/>
        </w:rPr>
        <w:t xml:space="preserve">regionalnego </w:t>
      </w:r>
      <w:r w:rsidR="00613F2D" w:rsidRPr="00536771">
        <w:rPr>
          <w:rFonts w:ascii="Arial" w:hAnsi="Arial" w:cs="Arial"/>
          <w:sz w:val="20"/>
          <w:szCs w:val="20"/>
        </w:rPr>
        <w:t xml:space="preserve">dla </w:t>
      </w:r>
      <w:r w:rsidRPr="00536771">
        <w:rPr>
          <w:rFonts w:ascii="Arial" w:hAnsi="Arial" w:cs="Arial"/>
          <w:sz w:val="20"/>
          <w:szCs w:val="20"/>
        </w:rPr>
        <w:t>zbioru „Centralny system teleinformatyczny wspierających realizację programów operacyjnych”.</w:t>
      </w:r>
    </w:p>
    <w:p w14:paraId="3228F1CB" w14:textId="3273095A" w:rsidR="00613F2D" w:rsidRPr="00536771" w:rsidRDefault="00613F2D" w:rsidP="00AD65DA">
      <w:pPr>
        <w:jc w:val="both"/>
        <w:rPr>
          <w:rFonts w:ascii="Arial" w:hAnsi="Arial" w:cs="Arial"/>
          <w:sz w:val="20"/>
          <w:szCs w:val="20"/>
        </w:rPr>
      </w:pPr>
      <w:r w:rsidRPr="00536771">
        <w:rPr>
          <w:rFonts w:ascii="Arial" w:hAnsi="Arial" w:cs="Arial"/>
          <w:sz w:val="20"/>
          <w:szCs w:val="20"/>
        </w:rPr>
        <w:t>Moje dane osobowe będą przetwarzane wyłącznie w celu realizacji projektu, w szczególności potwierdzenia kwalifikowalności wydatków, udzielani</w:t>
      </w:r>
      <w:r w:rsidR="006365EE" w:rsidRPr="00536771">
        <w:rPr>
          <w:rFonts w:ascii="Arial" w:hAnsi="Arial" w:cs="Arial"/>
          <w:sz w:val="20"/>
          <w:szCs w:val="20"/>
        </w:rPr>
        <w:t>a</w:t>
      </w:r>
      <w:r w:rsidRPr="00536771">
        <w:rPr>
          <w:rFonts w:ascii="Arial" w:hAnsi="Arial" w:cs="Arial"/>
          <w:sz w:val="20"/>
          <w:szCs w:val="20"/>
        </w:rPr>
        <w:t xml:space="preserve"> wsparcia, monitoringu, ewaluacji, kontroli, audytu, sprawozdawczości oraz działań  informacyjno-promocyjnych w ramach RPO WŁ 2014-2020.</w:t>
      </w:r>
    </w:p>
    <w:p w14:paraId="5BF986B6" w14:textId="5492D50A" w:rsidR="00613F2D" w:rsidRPr="00536771" w:rsidRDefault="00613F2D">
      <w:pPr>
        <w:jc w:val="both"/>
        <w:rPr>
          <w:rFonts w:ascii="Arial" w:hAnsi="Arial" w:cs="Arial"/>
          <w:sz w:val="20"/>
          <w:szCs w:val="20"/>
        </w:rPr>
      </w:pPr>
      <w:r w:rsidRPr="00536771">
        <w:rPr>
          <w:rFonts w:ascii="Arial" w:hAnsi="Arial" w:cs="Arial"/>
          <w:sz w:val="20"/>
          <w:szCs w:val="20"/>
        </w:rPr>
        <w:t xml:space="preserve">Wyrażam także zgodę na przekazanie moich danych innym podmiotom </w:t>
      </w:r>
      <w:r w:rsidR="006365EE" w:rsidRPr="00536771">
        <w:rPr>
          <w:rFonts w:ascii="Arial" w:hAnsi="Arial" w:cs="Arial"/>
          <w:sz w:val="20"/>
          <w:szCs w:val="20"/>
        </w:rPr>
        <w:t xml:space="preserve">(jeśli zachodzi taka potrzeba) </w:t>
      </w:r>
      <w:r w:rsidR="00874824" w:rsidRPr="00536771">
        <w:rPr>
          <w:rFonts w:ascii="Arial" w:hAnsi="Arial" w:cs="Arial"/>
          <w:sz w:val="20"/>
          <w:szCs w:val="20"/>
        </w:rPr>
        <w:t>w związku z realizacj</w:t>
      </w:r>
      <w:r w:rsidR="006365EE" w:rsidRPr="00536771">
        <w:rPr>
          <w:rFonts w:ascii="Arial" w:hAnsi="Arial" w:cs="Arial"/>
          <w:sz w:val="20"/>
          <w:szCs w:val="20"/>
        </w:rPr>
        <w:t>ą</w:t>
      </w:r>
      <w:r w:rsidR="00874824" w:rsidRPr="00536771">
        <w:rPr>
          <w:rFonts w:ascii="Arial" w:hAnsi="Arial" w:cs="Arial"/>
          <w:sz w:val="20"/>
          <w:szCs w:val="20"/>
        </w:rPr>
        <w:t xml:space="preserve"> ww. celu</w:t>
      </w:r>
      <w:r w:rsidR="006365EE" w:rsidRPr="00536771">
        <w:rPr>
          <w:rFonts w:ascii="Arial" w:hAnsi="Arial" w:cs="Arial"/>
          <w:sz w:val="20"/>
          <w:szCs w:val="20"/>
        </w:rPr>
        <w:t xml:space="preserve">. </w:t>
      </w:r>
    </w:p>
    <w:p w14:paraId="54DAA849" w14:textId="77777777" w:rsidR="00874824" w:rsidRDefault="00874824" w:rsidP="00AD65DA">
      <w:pPr>
        <w:tabs>
          <w:tab w:val="left" w:pos="6521"/>
        </w:tabs>
        <w:spacing w:after="0" w:line="240" w:lineRule="auto"/>
        <w:jc w:val="both"/>
        <w:rPr>
          <w:rFonts w:ascii="Arial" w:hAnsi="Arial" w:cs="Arial"/>
          <w:spacing w:val="-1"/>
          <w:sz w:val="20"/>
          <w:szCs w:val="20"/>
        </w:rPr>
      </w:pPr>
    </w:p>
    <w:p w14:paraId="307164D1" w14:textId="77777777" w:rsidR="00874824" w:rsidRDefault="00874824" w:rsidP="002155D2">
      <w:pPr>
        <w:tabs>
          <w:tab w:val="left" w:pos="6521"/>
        </w:tabs>
        <w:spacing w:after="0" w:line="240" w:lineRule="auto"/>
        <w:rPr>
          <w:rFonts w:ascii="Arial" w:hAnsi="Arial" w:cs="Arial"/>
          <w:spacing w:val="-1"/>
          <w:sz w:val="20"/>
          <w:szCs w:val="20"/>
        </w:rPr>
      </w:pPr>
    </w:p>
    <w:p w14:paraId="455121BA" w14:textId="77777777" w:rsidR="00874824" w:rsidRDefault="00874824" w:rsidP="002155D2">
      <w:pPr>
        <w:tabs>
          <w:tab w:val="left" w:pos="6521"/>
        </w:tabs>
        <w:spacing w:after="0" w:line="240" w:lineRule="auto"/>
        <w:rPr>
          <w:rFonts w:ascii="Arial" w:hAnsi="Arial" w:cs="Arial"/>
          <w:spacing w:val="-1"/>
          <w:sz w:val="20"/>
          <w:szCs w:val="20"/>
        </w:rPr>
      </w:pPr>
    </w:p>
    <w:p w14:paraId="74F4D576" w14:textId="77777777" w:rsidR="00874824" w:rsidRPr="004226CE" w:rsidRDefault="00874824" w:rsidP="00874824">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58685C42" w14:textId="4ED8CD93" w:rsidR="00874824" w:rsidRPr="006365EE" w:rsidRDefault="00874824" w:rsidP="006365EE">
      <w:pPr>
        <w:pStyle w:val="Text"/>
        <w:spacing w:before="120" w:after="0"/>
        <w:jc w:val="right"/>
        <w:rPr>
          <w:rFonts w:ascii="Arial" w:hAnsi="Arial" w:cs="Arial"/>
          <w:color w:val="000000"/>
          <w:spacing w:val="-1"/>
          <w:sz w:val="20"/>
          <w:szCs w:val="20"/>
        </w:rPr>
      </w:pPr>
      <w:r w:rsidRPr="004226CE">
        <w:rPr>
          <w:rFonts w:ascii="Arial" w:hAnsi="Arial" w:cs="Arial"/>
          <w:color w:val="000000"/>
          <w:spacing w:val="-1"/>
          <w:sz w:val="20"/>
          <w:szCs w:val="20"/>
          <w:lang w:val="pl-PL"/>
        </w:rPr>
        <w:t xml:space="preserve">Czytelny podpis osoby </w:t>
      </w:r>
      <w:r>
        <w:rPr>
          <w:rFonts w:ascii="Arial" w:hAnsi="Arial" w:cs="Arial"/>
          <w:color w:val="000000"/>
          <w:spacing w:val="-1"/>
          <w:sz w:val="20"/>
          <w:szCs w:val="20"/>
          <w:lang w:val="pl-PL"/>
        </w:rPr>
        <w:t>wyrażającej zgodę</w:t>
      </w:r>
    </w:p>
    <w:p w14:paraId="449EE793" w14:textId="77777777" w:rsidR="00874824" w:rsidRDefault="00874824" w:rsidP="002155D2">
      <w:pPr>
        <w:tabs>
          <w:tab w:val="left" w:pos="6521"/>
        </w:tabs>
        <w:spacing w:after="0" w:line="240" w:lineRule="auto"/>
        <w:rPr>
          <w:rFonts w:ascii="Arial" w:hAnsi="Arial" w:cs="Arial"/>
          <w:spacing w:val="-1"/>
          <w:sz w:val="20"/>
          <w:szCs w:val="20"/>
        </w:rPr>
      </w:pPr>
    </w:p>
    <w:p w14:paraId="413BEC6F" w14:textId="77777777" w:rsidR="00874824" w:rsidRPr="004226CE" w:rsidRDefault="00874824" w:rsidP="00874824">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32EA22CF" w14:textId="083BEB55" w:rsidR="00874824" w:rsidRPr="004226CE" w:rsidRDefault="00874824" w:rsidP="00874824">
      <w:pPr>
        <w:pStyle w:val="Text"/>
        <w:tabs>
          <w:tab w:val="left" w:pos="6521"/>
        </w:tabs>
        <w:spacing w:before="120" w:after="0"/>
        <w:ind w:left="17" w:firstLine="0"/>
        <w:jc w:val="both"/>
        <w:rPr>
          <w:rFonts w:ascii="Arial" w:hAnsi="Arial" w:cs="Arial"/>
          <w:sz w:val="20"/>
          <w:szCs w:val="20"/>
          <w:lang w:val="pl-PL"/>
        </w:rPr>
      </w:pPr>
      <w:r>
        <w:rPr>
          <w:rFonts w:ascii="Arial" w:hAnsi="Arial" w:cs="Arial"/>
          <w:color w:val="000000"/>
          <w:spacing w:val="-1"/>
          <w:sz w:val="20"/>
          <w:szCs w:val="20"/>
          <w:lang w:val="pl-PL"/>
        </w:rPr>
        <w:t xml:space="preserve">        </w:t>
      </w:r>
      <w:r w:rsidRPr="004226CE">
        <w:rPr>
          <w:rFonts w:ascii="Arial" w:hAnsi="Arial" w:cs="Arial"/>
          <w:color w:val="000000"/>
          <w:spacing w:val="-1"/>
          <w:sz w:val="20"/>
          <w:szCs w:val="20"/>
          <w:lang w:val="pl-PL"/>
        </w:rPr>
        <w:t>(miejscowość, data)</w:t>
      </w:r>
    </w:p>
    <w:p w14:paraId="5B4639C9" w14:textId="77777777" w:rsidR="00874824" w:rsidRPr="004226CE" w:rsidRDefault="00874824" w:rsidP="00874824">
      <w:pPr>
        <w:jc w:val="both"/>
        <w:rPr>
          <w:rFonts w:ascii="Arial" w:hAnsi="Arial" w:cs="Arial"/>
          <w:sz w:val="20"/>
          <w:szCs w:val="20"/>
        </w:rPr>
      </w:pPr>
    </w:p>
    <w:p w14:paraId="48BC53DF" w14:textId="61663CA9" w:rsidR="000553C4" w:rsidRDefault="000553C4" w:rsidP="00874824">
      <w:pPr>
        <w:tabs>
          <w:tab w:val="left" w:pos="6521"/>
        </w:tabs>
        <w:spacing w:after="0" w:line="240" w:lineRule="auto"/>
        <w:rPr>
          <w:rFonts w:ascii="Arial" w:hAnsi="Arial" w:cs="Arial"/>
          <w:spacing w:val="-1"/>
          <w:sz w:val="20"/>
          <w:szCs w:val="20"/>
        </w:rPr>
      </w:pPr>
    </w:p>
    <w:p w14:paraId="2A321063" w14:textId="6BD79AAE" w:rsidR="00AE523D" w:rsidRDefault="00AE523D" w:rsidP="00874824">
      <w:pPr>
        <w:tabs>
          <w:tab w:val="left" w:pos="6521"/>
        </w:tabs>
        <w:spacing w:after="0" w:line="240" w:lineRule="auto"/>
        <w:rPr>
          <w:rFonts w:ascii="Arial" w:hAnsi="Arial" w:cs="Arial"/>
          <w:spacing w:val="-1"/>
          <w:sz w:val="20"/>
          <w:szCs w:val="20"/>
        </w:rPr>
      </w:pPr>
    </w:p>
    <w:p w14:paraId="4955F959" w14:textId="2FCDB308" w:rsidR="00AE523D" w:rsidRDefault="00AE523D" w:rsidP="00874824">
      <w:pPr>
        <w:tabs>
          <w:tab w:val="left" w:pos="6521"/>
        </w:tabs>
        <w:spacing w:after="0" w:line="240" w:lineRule="auto"/>
        <w:rPr>
          <w:rFonts w:ascii="Arial" w:hAnsi="Arial" w:cs="Arial"/>
          <w:spacing w:val="-1"/>
          <w:sz w:val="20"/>
          <w:szCs w:val="20"/>
        </w:rPr>
      </w:pPr>
    </w:p>
    <w:p w14:paraId="0159FD92" w14:textId="7282CF14" w:rsidR="00AE523D" w:rsidRDefault="00AE523D" w:rsidP="00874824">
      <w:pPr>
        <w:tabs>
          <w:tab w:val="left" w:pos="6521"/>
        </w:tabs>
        <w:spacing w:after="0" w:line="240" w:lineRule="auto"/>
        <w:rPr>
          <w:rFonts w:ascii="Arial" w:hAnsi="Arial" w:cs="Arial"/>
          <w:spacing w:val="-1"/>
          <w:sz w:val="20"/>
          <w:szCs w:val="20"/>
        </w:rPr>
      </w:pPr>
    </w:p>
    <w:p w14:paraId="1F4F2F2C" w14:textId="683798E9" w:rsidR="00AE523D" w:rsidRDefault="00AE523D" w:rsidP="00874824">
      <w:pPr>
        <w:tabs>
          <w:tab w:val="left" w:pos="6521"/>
        </w:tabs>
        <w:spacing w:after="0" w:line="240" w:lineRule="auto"/>
        <w:rPr>
          <w:rFonts w:ascii="Arial" w:hAnsi="Arial" w:cs="Arial"/>
          <w:spacing w:val="-1"/>
          <w:sz w:val="20"/>
          <w:szCs w:val="20"/>
        </w:rPr>
      </w:pPr>
    </w:p>
    <w:p w14:paraId="37F216B6" w14:textId="67B1B0FD" w:rsidR="00AE523D" w:rsidRDefault="00AE523D" w:rsidP="00874824">
      <w:pPr>
        <w:tabs>
          <w:tab w:val="left" w:pos="6521"/>
        </w:tabs>
        <w:spacing w:after="0" w:line="240" w:lineRule="auto"/>
        <w:rPr>
          <w:rFonts w:ascii="Arial" w:hAnsi="Arial" w:cs="Arial"/>
          <w:spacing w:val="-1"/>
          <w:sz w:val="20"/>
          <w:szCs w:val="20"/>
        </w:rPr>
      </w:pPr>
    </w:p>
    <w:p w14:paraId="26DFC73B" w14:textId="0518BB53" w:rsidR="00AE523D" w:rsidRDefault="00AE523D" w:rsidP="00874824">
      <w:pPr>
        <w:tabs>
          <w:tab w:val="left" w:pos="6521"/>
        </w:tabs>
        <w:spacing w:after="0" w:line="240" w:lineRule="auto"/>
        <w:rPr>
          <w:rFonts w:ascii="Arial" w:hAnsi="Arial" w:cs="Arial"/>
          <w:spacing w:val="-1"/>
          <w:sz w:val="20"/>
          <w:szCs w:val="20"/>
        </w:rPr>
      </w:pPr>
    </w:p>
    <w:p w14:paraId="20D70E6F" w14:textId="70B8F67A" w:rsidR="00AE523D" w:rsidRDefault="00AE523D" w:rsidP="00874824">
      <w:pPr>
        <w:tabs>
          <w:tab w:val="left" w:pos="6521"/>
        </w:tabs>
        <w:spacing w:after="0" w:line="240" w:lineRule="auto"/>
        <w:rPr>
          <w:rFonts w:ascii="Arial" w:hAnsi="Arial" w:cs="Arial"/>
          <w:spacing w:val="-1"/>
          <w:sz w:val="20"/>
          <w:szCs w:val="20"/>
        </w:rPr>
      </w:pPr>
    </w:p>
    <w:p w14:paraId="02D48A47" w14:textId="1009FA90" w:rsidR="00AE523D" w:rsidRDefault="00AE523D" w:rsidP="00874824">
      <w:pPr>
        <w:tabs>
          <w:tab w:val="left" w:pos="6521"/>
        </w:tabs>
        <w:spacing w:after="0" w:line="240" w:lineRule="auto"/>
        <w:rPr>
          <w:rFonts w:ascii="Arial" w:hAnsi="Arial" w:cs="Arial"/>
          <w:spacing w:val="-1"/>
          <w:sz w:val="20"/>
          <w:szCs w:val="20"/>
        </w:rPr>
      </w:pPr>
    </w:p>
    <w:p w14:paraId="69DE1AAF" w14:textId="4CBB4EFA" w:rsidR="00AE523D" w:rsidRDefault="00AE523D" w:rsidP="00874824">
      <w:pPr>
        <w:tabs>
          <w:tab w:val="left" w:pos="6521"/>
        </w:tabs>
        <w:spacing w:after="0" w:line="240" w:lineRule="auto"/>
        <w:rPr>
          <w:rFonts w:ascii="Arial" w:hAnsi="Arial" w:cs="Arial"/>
          <w:spacing w:val="-1"/>
          <w:sz w:val="20"/>
          <w:szCs w:val="20"/>
        </w:rPr>
      </w:pPr>
    </w:p>
    <w:p w14:paraId="59B3AAE2" w14:textId="77777777" w:rsidR="00F86F86" w:rsidRDefault="00F86F86" w:rsidP="00874824">
      <w:pPr>
        <w:tabs>
          <w:tab w:val="left" w:pos="6521"/>
        </w:tabs>
        <w:spacing w:after="0" w:line="240" w:lineRule="auto"/>
        <w:rPr>
          <w:rFonts w:ascii="Arial" w:hAnsi="Arial" w:cs="Arial"/>
          <w:spacing w:val="-1"/>
          <w:sz w:val="20"/>
          <w:szCs w:val="20"/>
        </w:rPr>
      </w:pPr>
    </w:p>
    <w:p w14:paraId="4515DC80" w14:textId="77777777" w:rsidR="00F86F86" w:rsidRDefault="00F86F86" w:rsidP="00874824">
      <w:pPr>
        <w:tabs>
          <w:tab w:val="left" w:pos="6521"/>
        </w:tabs>
        <w:spacing w:after="0" w:line="240" w:lineRule="auto"/>
        <w:rPr>
          <w:rFonts w:ascii="Arial" w:hAnsi="Arial" w:cs="Arial"/>
          <w:spacing w:val="-1"/>
          <w:sz w:val="20"/>
          <w:szCs w:val="20"/>
        </w:rPr>
      </w:pPr>
    </w:p>
    <w:p w14:paraId="1638E769" w14:textId="77777777" w:rsidR="00F86F86" w:rsidRDefault="00F86F86" w:rsidP="00874824">
      <w:pPr>
        <w:tabs>
          <w:tab w:val="left" w:pos="6521"/>
        </w:tabs>
        <w:spacing w:after="0" w:line="240" w:lineRule="auto"/>
        <w:rPr>
          <w:rFonts w:ascii="Arial" w:hAnsi="Arial" w:cs="Arial"/>
          <w:spacing w:val="-1"/>
          <w:sz w:val="20"/>
          <w:szCs w:val="20"/>
        </w:rPr>
      </w:pPr>
    </w:p>
    <w:p w14:paraId="6797E730" w14:textId="77777777" w:rsidR="00F86F86" w:rsidRDefault="00F86F86" w:rsidP="00874824">
      <w:pPr>
        <w:tabs>
          <w:tab w:val="left" w:pos="6521"/>
        </w:tabs>
        <w:spacing w:after="0" w:line="240" w:lineRule="auto"/>
        <w:rPr>
          <w:rFonts w:ascii="Arial" w:hAnsi="Arial" w:cs="Arial"/>
          <w:spacing w:val="-1"/>
          <w:sz w:val="20"/>
          <w:szCs w:val="20"/>
        </w:rPr>
      </w:pPr>
    </w:p>
    <w:p w14:paraId="4C6FE381" w14:textId="77777777" w:rsidR="00F86F86" w:rsidRDefault="00F86F86" w:rsidP="00874824">
      <w:pPr>
        <w:tabs>
          <w:tab w:val="left" w:pos="6521"/>
        </w:tabs>
        <w:spacing w:after="0" w:line="240" w:lineRule="auto"/>
        <w:rPr>
          <w:rFonts w:ascii="Arial" w:hAnsi="Arial" w:cs="Arial"/>
          <w:spacing w:val="-1"/>
          <w:sz w:val="20"/>
          <w:szCs w:val="20"/>
        </w:rPr>
      </w:pPr>
    </w:p>
    <w:p w14:paraId="6DE2CE08" w14:textId="77777777" w:rsidR="00F86F86" w:rsidRDefault="00F86F86" w:rsidP="00874824">
      <w:pPr>
        <w:tabs>
          <w:tab w:val="left" w:pos="6521"/>
        </w:tabs>
        <w:spacing w:after="0" w:line="240" w:lineRule="auto"/>
        <w:rPr>
          <w:rFonts w:ascii="Arial" w:hAnsi="Arial" w:cs="Arial"/>
          <w:spacing w:val="-1"/>
          <w:sz w:val="20"/>
          <w:szCs w:val="20"/>
        </w:rPr>
      </w:pPr>
    </w:p>
    <w:p w14:paraId="33BAB4B6" w14:textId="77777777" w:rsidR="00F86F86" w:rsidRDefault="00F86F86" w:rsidP="00874824">
      <w:pPr>
        <w:tabs>
          <w:tab w:val="left" w:pos="6521"/>
        </w:tabs>
        <w:spacing w:after="0" w:line="240" w:lineRule="auto"/>
        <w:rPr>
          <w:rFonts w:ascii="Arial" w:hAnsi="Arial" w:cs="Arial"/>
          <w:spacing w:val="-1"/>
          <w:sz w:val="20"/>
          <w:szCs w:val="20"/>
        </w:rPr>
      </w:pPr>
    </w:p>
    <w:p w14:paraId="2933B0E3" w14:textId="77777777" w:rsidR="00F86F86" w:rsidRDefault="00F86F86" w:rsidP="00874824">
      <w:pPr>
        <w:tabs>
          <w:tab w:val="left" w:pos="6521"/>
        </w:tabs>
        <w:spacing w:after="0" w:line="240" w:lineRule="auto"/>
        <w:rPr>
          <w:rFonts w:ascii="Arial" w:hAnsi="Arial" w:cs="Arial"/>
          <w:spacing w:val="-1"/>
          <w:sz w:val="20"/>
          <w:szCs w:val="20"/>
        </w:rPr>
      </w:pPr>
    </w:p>
    <w:p w14:paraId="26C640C8" w14:textId="77777777" w:rsidR="00F86F86" w:rsidRDefault="00F86F86" w:rsidP="00874824">
      <w:pPr>
        <w:tabs>
          <w:tab w:val="left" w:pos="6521"/>
        </w:tabs>
        <w:spacing w:after="0" w:line="240" w:lineRule="auto"/>
        <w:rPr>
          <w:rFonts w:ascii="Arial" w:hAnsi="Arial" w:cs="Arial"/>
          <w:spacing w:val="-1"/>
          <w:sz w:val="20"/>
          <w:szCs w:val="20"/>
        </w:rPr>
      </w:pPr>
    </w:p>
    <w:p w14:paraId="38A7666D" w14:textId="77777777" w:rsidR="00F86F86" w:rsidRDefault="00F86F86" w:rsidP="00874824">
      <w:pPr>
        <w:tabs>
          <w:tab w:val="left" w:pos="6521"/>
        </w:tabs>
        <w:spacing w:after="0" w:line="240" w:lineRule="auto"/>
        <w:rPr>
          <w:rFonts w:ascii="Arial" w:hAnsi="Arial" w:cs="Arial"/>
          <w:spacing w:val="-1"/>
          <w:sz w:val="20"/>
          <w:szCs w:val="20"/>
        </w:rPr>
      </w:pPr>
    </w:p>
    <w:p w14:paraId="0108AEB9" w14:textId="77777777" w:rsidR="00F86F86" w:rsidRDefault="00F86F86" w:rsidP="00874824">
      <w:pPr>
        <w:tabs>
          <w:tab w:val="left" w:pos="6521"/>
        </w:tabs>
        <w:spacing w:after="0" w:line="240" w:lineRule="auto"/>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404E04A6"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lastRenderedPageBreak/>
        <w:t>Załącznik nr 10</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1"/>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 xml:space="preserve">(jeśli takie działania będziesz prowadzić), np. ulotki, broszury, publikacje, notatki prasowe, strony internetowe, </w:t>
      </w:r>
      <w:proofErr w:type="spellStart"/>
      <w:r w:rsidRPr="001A3E7E">
        <w:rPr>
          <w:sz w:val="20"/>
          <w:szCs w:val="24"/>
          <w:lang w:eastAsia="pl-PL"/>
        </w:rPr>
        <w:t>newslettery</w:t>
      </w:r>
      <w:proofErr w:type="spellEnd"/>
      <w:r w:rsidRPr="001A3E7E">
        <w:rPr>
          <w:sz w:val="20"/>
          <w:szCs w:val="24"/>
          <w:lang w:eastAsia="pl-PL"/>
        </w:rPr>
        <w:t>,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2"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2"/>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publikacje elektroniczne np. materiały video, animacje, prezentacje, </w:t>
      </w:r>
      <w:proofErr w:type="spellStart"/>
      <w:r w:rsidRPr="005067E8">
        <w:rPr>
          <w:sz w:val="20"/>
          <w:szCs w:val="20"/>
        </w:rPr>
        <w:t>newslettery</w:t>
      </w:r>
      <w:proofErr w:type="spellEnd"/>
      <w:r w:rsidRPr="005067E8">
        <w:rPr>
          <w:sz w:val="20"/>
          <w:szCs w:val="20"/>
        </w:rPr>
        <w:t>,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3"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3"/>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95"/>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4" w:name="_Toc424215899"/>
      <w:r w:rsidRPr="00FC5061">
        <w:rPr>
          <w:b/>
          <w:bCs/>
          <w:iCs/>
          <w:sz w:val="24"/>
          <w:szCs w:val="24"/>
          <w:lang w:eastAsia="x-none"/>
        </w:rPr>
        <w:t>Jak oznaczać miejsce projektu?</w:t>
      </w:r>
      <w:bookmarkEnd w:id="34"/>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5"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6" w:name="_Toc424215907"/>
      <w:bookmarkEnd w:id="35"/>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6"/>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7" w:name="OLE_LINK3"/>
      <w:r w:rsidRPr="00E14BBF">
        <w:rPr>
          <w:sz w:val="20"/>
          <w:szCs w:val="24"/>
          <w:lang w:eastAsia="pl-PL"/>
        </w:rPr>
        <w:t xml:space="preserve">297×420 </w:t>
      </w:r>
      <w:bookmarkEnd w:id="37"/>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8" w:name="_Toc424215908"/>
      <w:r w:rsidRPr="009B71BD">
        <w:rPr>
          <w:b/>
          <w:bCs/>
          <w:sz w:val="20"/>
          <w:szCs w:val="26"/>
          <w:lang w:val="x-none" w:eastAsia="x-none"/>
        </w:rPr>
        <w:t>Jakie informacje musisz umieścić na plakacie?</w:t>
      </w:r>
      <w:bookmarkEnd w:id="38"/>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4"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lastRenderedPageBreak/>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327AC3" w:rsidP="00B07581">
      <w:pPr>
        <w:spacing w:before="120" w:after="120" w:line="240" w:lineRule="auto"/>
        <w:jc w:val="both"/>
        <w:rPr>
          <w:sz w:val="20"/>
          <w:szCs w:val="24"/>
          <w:lang w:eastAsia="pl-PL"/>
        </w:rPr>
      </w:pPr>
      <w:hyperlink r:id="rId17"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39"/>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10"/>
      <w:r>
        <w:rPr>
          <w:b/>
          <w:bCs/>
          <w:sz w:val="20"/>
          <w:szCs w:val="26"/>
          <w:lang w:eastAsia="x-none"/>
        </w:rPr>
        <w:t xml:space="preserve"> </w:t>
      </w:r>
      <w:r w:rsidRPr="009B71BD">
        <w:rPr>
          <w:b/>
          <w:bCs/>
          <w:sz w:val="20"/>
          <w:szCs w:val="26"/>
          <w:lang w:val="x-none" w:eastAsia="x-none"/>
        </w:rPr>
        <w:t>Gdzie powinieneś umieścić plakat?</w:t>
      </w:r>
      <w:bookmarkEnd w:id="40"/>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1"/>
      <w:r w:rsidRPr="009B71BD">
        <w:rPr>
          <w:b/>
          <w:bCs/>
          <w:sz w:val="20"/>
          <w:szCs w:val="26"/>
          <w:lang w:val="x-none" w:eastAsia="x-none"/>
        </w:rPr>
        <w:t>Czy możesz zastosować inne formy oznaczenia miejsca realizacji projektu lub zakupionych środków trwałych?</w:t>
      </w:r>
      <w:bookmarkEnd w:id="41"/>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sidRPr="009B71BD">
        <w:rPr>
          <w:sz w:val="20"/>
          <w:szCs w:val="24"/>
          <w:lang w:eastAsia="pl-PL"/>
        </w:rPr>
        <w:lastRenderedPageBreak/>
        <w:t xml:space="preserve">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2" w:name="_Toc424215912"/>
      <w:r w:rsidRPr="009B71BD">
        <w:rPr>
          <w:b/>
          <w:bCs/>
          <w:iCs/>
          <w:sz w:val="24"/>
          <w:szCs w:val="24"/>
          <w:lang w:val="x-none" w:eastAsia="x-none"/>
        </w:rPr>
        <w:t>Jakie informacje musisz umieścić na stronie internetowej?</w:t>
      </w:r>
      <w:bookmarkEnd w:id="42"/>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3" w:name="_Toc424215913"/>
      <w:r w:rsidRPr="009B71BD">
        <w:rPr>
          <w:b/>
          <w:bCs/>
          <w:sz w:val="20"/>
          <w:szCs w:val="26"/>
          <w:lang w:eastAsia="x-none"/>
        </w:rPr>
        <w:t>W jakiej części serwisu musisz umieścić znaki i informacje o projekcie?</w:t>
      </w:r>
      <w:bookmarkEnd w:id="43"/>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4" w:name="_Toc424215914"/>
      <w:r w:rsidRPr="009B71BD">
        <w:rPr>
          <w:b/>
          <w:bCs/>
          <w:sz w:val="20"/>
          <w:szCs w:val="26"/>
          <w:lang w:eastAsia="x-none"/>
        </w:rPr>
        <w:t>Jak właściwie oznaczyć stronę internetową?</w:t>
      </w:r>
      <w:bookmarkEnd w:id="44"/>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lastRenderedPageBreak/>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7E6644">
              <w:rPr>
                <w:rFonts w:ascii="Arial" w:hAnsi="Arial"/>
                <w:sz w:val="20"/>
                <w:szCs w:val="24"/>
                <w:lang w:eastAsia="pl-PL"/>
              </w:rPr>
              <w:fldChar w:fldCharType="separate"/>
            </w:r>
            <w:r w:rsidR="00533D2C">
              <w:rPr>
                <w:rFonts w:ascii="Arial" w:hAnsi="Arial"/>
                <w:sz w:val="20"/>
                <w:szCs w:val="24"/>
                <w:lang w:eastAsia="pl-PL"/>
              </w:rPr>
              <w:fldChar w:fldCharType="begin"/>
            </w:r>
            <w:r w:rsidR="00533D2C">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533D2C">
              <w:rPr>
                <w:rFonts w:ascii="Arial" w:hAnsi="Arial"/>
                <w:sz w:val="20"/>
                <w:szCs w:val="24"/>
                <w:lang w:eastAsia="pl-PL"/>
              </w:rPr>
              <w:fldChar w:fldCharType="separate"/>
            </w:r>
            <w:r w:rsidR="00650657">
              <w:rPr>
                <w:rFonts w:ascii="Arial" w:hAnsi="Arial"/>
                <w:sz w:val="20"/>
                <w:szCs w:val="24"/>
                <w:lang w:eastAsia="pl-PL"/>
              </w:rPr>
              <w:fldChar w:fldCharType="begin"/>
            </w:r>
            <w:r w:rsidR="00650657">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650657">
              <w:rPr>
                <w:rFonts w:ascii="Arial" w:hAnsi="Arial"/>
                <w:sz w:val="20"/>
                <w:szCs w:val="24"/>
                <w:lang w:eastAsia="pl-PL"/>
              </w:rPr>
              <w:fldChar w:fldCharType="separate"/>
            </w:r>
            <w:r w:rsidR="00645DC9">
              <w:rPr>
                <w:rFonts w:ascii="Arial" w:hAnsi="Arial"/>
                <w:sz w:val="20"/>
                <w:szCs w:val="24"/>
                <w:lang w:eastAsia="pl-PL"/>
              </w:rPr>
              <w:fldChar w:fldCharType="begin"/>
            </w:r>
            <w:r w:rsidR="00645DC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645DC9">
              <w:rPr>
                <w:rFonts w:ascii="Arial" w:hAnsi="Arial"/>
                <w:sz w:val="20"/>
                <w:szCs w:val="24"/>
                <w:lang w:eastAsia="pl-PL"/>
              </w:rPr>
              <w:fldChar w:fldCharType="separate"/>
            </w:r>
            <w:r w:rsidR="00177C9A">
              <w:rPr>
                <w:rFonts w:ascii="Arial" w:hAnsi="Arial"/>
                <w:sz w:val="20"/>
                <w:szCs w:val="24"/>
                <w:lang w:eastAsia="pl-PL"/>
              </w:rPr>
              <w:fldChar w:fldCharType="begin"/>
            </w:r>
            <w:r w:rsidR="00177C9A">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177C9A">
              <w:rPr>
                <w:rFonts w:ascii="Arial" w:hAnsi="Arial"/>
                <w:sz w:val="20"/>
                <w:szCs w:val="24"/>
                <w:lang w:eastAsia="pl-PL"/>
              </w:rPr>
              <w:fldChar w:fldCharType="separate"/>
            </w:r>
            <w:r w:rsidR="001749F9">
              <w:rPr>
                <w:rFonts w:ascii="Arial" w:hAnsi="Arial"/>
                <w:sz w:val="20"/>
                <w:szCs w:val="24"/>
                <w:lang w:eastAsia="pl-PL"/>
              </w:rPr>
              <w:fldChar w:fldCharType="begin"/>
            </w:r>
            <w:r w:rsidR="001749F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1749F9">
              <w:rPr>
                <w:rFonts w:ascii="Arial" w:hAnsi="Arial"/>
                <w:sz w:val="20"/>
                <w:szCs w:val="24"/>
                <w:lang w:eastAsia="pl-PL"/>
              </w:rPr>
              <w:fldChar w:fldCharType="separate"/>
            </w:r>
            <w:r w:rsidR="00F107A4">
              <w:rPr>
                <w:rFonts w:ascii="Arial" w:hAnsi="Arial"/>
                <w:sz w:val="20"/>
                <w:szCs w:val="24"/>
                <w:lang w:eastAsia="pl-PL"/>
              </w:rPr>
              <w:fldChar w:fldCharType="begin"/>
            </w:r>
            <w:r w:rsidR="00F107A4">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Files\\Content.IE5\\089UYJFF\\zal_1a_31[1].jpg" \* MERGEFORMATINET </w:instrText>
            </w:r>
            <w:r w:rsidR="00F107A4">
              <w:rPr>
                <w:rFonts w:ascii="Arial" w:hAnsi="Arial"/>
                <w:sz w:val="20"/>
                <w:szCs w:val="24"/>
                <w:lang w:eastAsia="pl-PL"/>
              </w:rPr>
              <w:fldChar w:fldCharType="separate"/>
            </w:r>
            <w:r w:rsidR="00327AC3">
              <w:rPr>
                <w:rFonts w:ascii="Arial" w:hAnsi="Arial"/>
                <w:sz w:val="20"/>
                <w:szCs w:val="24"/>
                <w:lang w:eastAsia="pl-PL"/>
              </w:rPr>
              <w:fldChar w:fldCharType="begin"/>
            </w:r>
            <w:r w:rsidR="00327AC3">
              <w:rPr>
                <w:rFonts w:ascii="Arial" w:hAnsi="Arial"/>
                <w:sz w:val="20"/>
                <w:szCs w:val="24"/>
                <w:lang w:eastAsia="pl-PL"/>
              </w:rPr>
              <w:instrText xml:space="preserve"> </w:instrText>
            </w:r>
            <w:r w:rsidR="00327AC3">
              <w:rPr>
                <w:rFonts w:ascii="Arial" w:hAnsi="Arial"/>
                <w:sz w:val="20"/>
                <w:szCs w:val="24"/>
                <w:lang w:eastAsia="pl-PL"/>
              </w:rPr>
              <w:instrText>INCLUDEPICTURE  "C:\\Users\\A8EF8~1.MRO\\AppData\\AppData\\Local\\Microsoft\\Windows\\INetCache\\Content.Outlook\\AppData\\Local\\Microsoft\\malgorzata_bordzan\\Aleksandra_Sztetyllo\\AppData\\Local\\Microsoft\\Windows\\Temporary Internet Files\\Content.IE5</w:instrText>
            </w:r>
            <w:r w:rsidR="00327AC3">
              <w:rPr>
                <w:rFonts w:ascii="Arial" w:hAnsi="Arial"/>
                <w:sz w:val="20"/>
                <w:szCs w:val="24"/>
                <w:lang w:eastAsia="pl-PL"/>
              </w:rPr>
              <w:instrText>\\089UYJFF\\zal_1a_31[1].jpg" \* MERGEFORMATINET</w:instrText>
            </w:r>
            <w:r w:rsidR="00327AC3">
              <w:rPr>
                <w:rFonts w:ascii="Arial" w:hAnsi="Arial"/>
                <w:sz w:val="20"/>
                <w:szCs w:val="24"/>
                <w:lang w:eastAsia="pl-PL"/>
              </w:rPr>
              <w:instrText xml:space="preserve"> </w:instrText>
            </w:r>
            <w:r w:rsidR="00327AC3">
              <w:rPr>
                <w:rFonts w:ascii="Arial" w:hAnsi="Arial"/>
                <w:sz w:val="20"/>
                <w:szCs w:val="24"/>
                <w:lang w:eastAsia="pl-PL"/>
              </w:rPr>
              <w:fldChar w:fldCharType="separate"/>
            </w:r>
            <w:r w:rsidR="00327AC3">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45pt">
                  <v:imagedata r:id="rId19" r:href="rId20"/>
                </v:shape>
              </w:pict>
            </w:r>
            <w:r w:rsidR="00327AC3">
              <w:rPr>
                <w:rFonts w:ascii="Arial" w:hAnsi="Arial"/>
                <w:sz w:val="20"/>
                <w:szCs w:val="24"/>
                <w:lang w:eastAsia="pl-PL"/>
              </w:rPr>
              <w:fldChar w:fldCharType="end"/>
            </w:r>
            <w:r w:rsidR="00F107A4">
              <w:rPr>
                <w:rFonts w:ascii="Arial" w:hAnsi="Arial"/>
                <w:sz w:val="20"/>
                <w:szCs w:val="24"/>
                <w:lang w:eastAsia="pl-PL"/>
              </w:rPr>
              <w:fldChar w:fldCharType="end"/>
            </w:r>
            <w:r w:rsidR="001749F9">
              <w:rPr>
                <w:rFonts w:ascii="Arial" w:hAnsi="Arial"/>
                <w:sz w:val="20"/>
                <w:szCs w:val="24"/>
                <w:lang w:eastAsia="pl-PL"/>
              </w:rPr>
              <w:fldChar w:fldCharType="end"/>
            </w:r>
            <w:r w:rsidR="00177C9A">
              <w:rPr>
                <w:rFonts w:ascii="Arial" w:hAnsi="Arial"/>
                <w:sz w:val="20"/>
                <w:szCs w:val="24"/>
                <w:lang w:eastAsia="pl-PL"/>
              </w:rPr>
              <w:fldChar w:fldCharType="end"/>
            </w:r>
            <w:r w:rsidR="00645DC9">
              <w:rPr>
                <w:rFonts w:ascii="Arial" w:hAnsi="Arial"/>
                <w:sz w:val="20"/>
                <w:szCs w:val="24"/>
                <w:lang w:eastAsia="pl-PL"/>
              </w:rPr>
              <w:fldChar w:fldCharType="end"/>
            </w:r>
            <w:r w:rsidR="00650657">
              <w:rPr>
                <w:rFonts w:ascii="Arial" w:hAnsi="Arial"/>
                <w:sz w:val="20"/>
                <w:szCs w:val="24"/>
                <w:lang w:eastAsia="pl-PL"/>
              </w:rPr>
              <w:fldChar w:fldCharType="end"/>
            </w:r>
            <w:r w:rsidR="00533D2C">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7E6644">
              <w:rPr>
                <w:rFonts w:ascii="Arial" w:hAnsi="Arial"/>
                <w:sz w:val="20"/>
                <w:szCs w:val="24"/>
                <w:lang w:eastAsia="pl-PL"/>
              </w:rPr>
              <w:fldChar w:fldCharType="separate"/>
            </w:r>
            <w:r w:rsidR="00533D2C">
              <w:rPr>
                <w:rFonts w:ascii="Arial" w:hAnsi="Arial"/>
                <w:sz w:val="20"/>
                <w:szCs w:val="24"/>
                <w:lang w:eastAsia="pl-PL"/>
              </w:rPr>
              <w:fldChar w:fldCharType="begin"/>
            </w:r>
            <w:r w:rsidR="00533D2C">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533D2C">
              <w:rPr>
                <w:rFonts w:ascii="Arial" w:hAnsi="Arial"/>
                <w:sz w:val="20"/>
                <w:szCs w:val="24"/>
                <w:lang w:eastAsia="pl-PL"/>
              </w:rPr>
              <w:fldChar w:fldCharType="separate"/>
            </w:r>
            <w:r w:rsidR="00650657">
              <w:rPr>
                <w:rFonts w:ascii="Arial" w:hAnsi="Arial"/>
                <w:sz w:val="20"/>
                <w:szCs w:val="24"/>
                <w:lang w:eastAsia="pl-PL"/>
              </w:rPr>
              <w:fldChar w:fldCharType="begin"/>
            </w:r>
            <w:r w:rsidR="00650657">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650657">
              <w:rPr>
                <w:rFonts w:ascii="Arial" w:hAnsi="Arial"/>
                <w:sz w:val="20"/>
                <w:szCs w:val="24"/>
                <w:lang w:eastAsia="pl-PL"/>
              </w:rPr>
              <w:fldChar w:fldCharType="separate"/>
            </w:r>
            <w:r w:rsidR="00645DC9">
              <w:rPr>
                <w:rFonts w:ascii="Arial" w:hAnsi="Arial"/>
                <w:sz w:val="20"/>
                <w:szCs w:val="24"/>
                <w:lang w:eastAsia="pl-PL"/>
              </w:rPr>
              <w:fldChar w:fldCharType="begin"/>
            </w:r>
            <w:r w:rsidR="00645DC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645DC9">
              <w:rPr>
                <w:rFonts w:ascii="Arial" w:hAnsi="Arial"/>
                <w:sz w:val="20"/>
                <w:szCs w:val="24"/>
                <w:lang w:eastAsia="pl-PL"/>
              </w:rPr>
              <w:fldChar w:fldCharType="separate"/>
            </w:r>
            <w:r w:rsidR="00177C9A">
              <w:rPr>
                <w:rFonts w:ascii="Arial" w:hAnsi="Arial"/>
                <w:sz w:val="20"/>
                <w:szCs w:val="24"/>
                <w:lang w:eastAsia="pl-PL"/>
              </w:rPr>
              <w:fldChar w:fldCharType="begin"/>
            </w:r>
            <w:r w:rsidR="00177C9A">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177C9A">
              <w:rPr>
                <w:rFonts w:ascii="Arial" w:hAnsi="Arial"/>
                <w:sz w:val="20"/>
                <w:szCs w:val="24"/>
                <w:lang w:eastAsia="pl-PL"/>
              </w:rPr>
              <w:fldChar w:fldCharType="separate"/>
            </w:r>
            <w:r w:rsidR="001749F9">
              <w:rPr>
                <w:rFonts w:ascii="Arial" w:hAnsi="Arial"/>
                <w:sz w:val="20"/>
                <w:szCs w:val="24"/>
                <w:lang w:eastAsia="pl-PL"/>
              </w:rPr>
              <w:fldChar w:fldCharType="begin"/>
            </w:r>
            <w:r w:rsidR="001749F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1749F9">
              <w:rPr>
                <w:rFonts w:ascii="Arial" w:hAnsi="Arial"/>
                <w:sz w:val="20"/>
                <w:szCs w:val="24"/>
                <w:lang w:eastAsia="pl-PL"/>
              </w:rPr>
              <w:fldChar w:fldCharType="separate"/>
            </w:r>
            <w:r w:rsidR="00F107A4">
              <w:rPr>
                <w:rFonts w:ascii="Arial" w:hAnsi="Arial"/>
                <w:sz w:val="20"/>
                <w:szCs w:val="24"/>
                <w:lang w:eastAsia="pl-PL"/>
              </w:rPr>
              <w:fldChar w:fldCharType="begin"/>
            </w:r>
            <w:r w:rsidR="00F107A4">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Files\\Content.IE5\\089UYJFF\\zal_1a_8[1].jpg" \* MERGEFORMATINET </w:instrText>
            </w:r>
            <w:r w:rsidR="00F107A4">
              <w:rPr>
                <w:rFonts w:ascii="Arial" w:hAnsi="Arial"/>
                <w:sz w:val="20"/>
                <w:szCs w:val="24"/>
                <w:lang w:eastAsia="pl-PL"/>
              </w:rPr>
              <w:fldChar w:fldCharType="separate"/>
            </w:r>
            <w:r w:rsidR="00327AC3">
              <w:rPr>
                <w:rFonts w:ascii="Arial" w:hAnsi="Arial"/>
                <w:sz w:val="20"/>
                <w:szCs w:val="24"/>
                <w:lang w:eastAsia="pl-PL"/>
              </w:rPr>
              <w:fldChar w:fldCharType="begin"/>
            </w:r>
            <w:r w:rsidR="00327AC3">
              <w:rPr>
                <w:rFonts w:ascii="Arial" w:hAnsi="Arial"/>
                <w:sz w:val="20"/>
                <w:szCs w:val="24"/>
                <w:lang w:eastAsia="pl-PL"/>
              </w:rPr>
              <w:instrText xml:space="preserve"> </w:instrText>
            </w:r>
            <w:r w:rsidR="00327AC3">
              <w:rPr>
                <w:rFonts w:ascii="Arial" w:hAnsi="Arial"/>
                <w:sz w:val="20"/>
                <w:szCs w:val="24"/>
                <w:lang w:eastAsia="pl-PL"/>
              </w:rPr>
              <w:instrText>INCLUDEPICTURE  "C:\\Users\\A8EF8~1.MRO\\AppData\\AppData\\Local\\Microsoft\\Windows\\INetCache\\Content.Outlook\\AppData\\Local\\Microsoft\\malgorzata_bordzan\\Aleksandra_Sztet</w:instrText>
            </w:r>
            <w:r w:rsidR="00327AC3">
              <w:rPr>
                <w:rFonts w:ascii="Arial" w:hAnsi="Arial"/>
                <w:sz w:val="20"/>
                <w:szCs w:val="24"/>
                <w:lang w:eastAsia="pl-PL"/>
              </w:rPr>
              <w:instrText>yllo\\AppData\\Local\\Microsoft\\Windows\\Temporary Internet Files\\Content.IE5\\089UYJFF\\zal_1a_8[1].jpg" \* MERGEFORMATINET</w:instrText>
            </w:r>
            <w:r w:rsidR="00327AC3">
              <w:rPr>
                <w:rFonts w:ascii="Arial" w:hAnsi="Arial"/>
                <w:sz w:val="20"/>
                <w:szCs w:val="24"/>
                <w:lang w:eastAsia="pl-PL"/>
              </w:rPr>
              <w:instrText xml:space="preserve"> </w:instrText>
            </w:r>
            <w:r w:rsidR="00327AC3">
              <w:rPr>
                <w:rFonts w:ascii="Arial" w:hAnsi="Arial"/>
                <w:sz w:val="20"/>
                <w:szCs w:val="24"/>
                <w:lang w:eastAsia="pl-PL"/>
              </w:rPr>
              <w:fldChar w:fldCharType="separate"/>
            </w:r>
            <w:r w:rsidR="00327AC3">
              <w:rPr>
                <w:rFonts w:ascii="Arial" w:hAnsi="Arial"/>
                <w:sz w:val="20"/>
                <w:szCs w:val="24"/>
                <w:lang w:eastAsia="pl-PL"/>
              </w:rPr>
              <w:pict w14:anchorId="293232FC">
                <v:shape id="_x0000_i1026" type="#_x0000_t75" style="width:145.5pt;height:56.25pt">
                  <v:imagedata r:id="rId21" r:href="rId22"/>
                </v:shape>
              </w:pict>
            </w:r>
            <w:r w:rsidR="00327AC3">
              <w:rPr>
                <w:rFonts w:ascii="Arial" w:hAnsi="Arial"/>
                <w:sz w:val="20"/>
                <w:szCs w:val="24"/>
                <w:lang w:eastAsia="pl-PL"/>
              </w:rPr>
              <w:fldChar w:fldCharType="end"/>
            </w:r>
            <w:r w:rsidR="00F107A4">
              <w:rPr>
                <w:rFonts w:ascii="Arial" w:hAnsi="Arial"/>
                <w:sz w:val="20"/>
                <w:szCs w:val="24"/>
                <w:lang w:eastAsia="pl-PL"/>
              </w:rPr>
              <w:fldChar w:fldCharType="end"/>
            </w:r>
            <w:r w:rsidR="001749F9">
              <w:rPr>
                <w:rFonts w:ascii="Arial" w:hAnsi="Arial"/>
                <w:sz w:val="20"/>
                <w:szCs w:val="24"/>
                <w:lang w:eastAsia="pl-PL"/>
              </w:rPr>
              <w:fldChar w:fldCharType="end"/>
            </w:r>
            <w:r w:rsidR="00177C9A">
              <w:rPr>
                <w:rFonts w:ascii="Arial" w:hAnsi="Arial"/>
                <w:sz w:val="20"/>
                <w:szCs w:val="24"/>
                <w:lang w:eastAsia="pl-PL"/>
              </w:rPr>
              <w:fldChar w:fldCharType="end"/>
            </w:r>
            <w:r w:rsidR="00645DC9">
              <w:rPr>
                <w:rFonts w:ascii="Arial" w:hAnsi="Arial"/>
                <w:sz w:val="20"/>
                <w:szCs w:val="24"/>
                <w:lang w:eastAsia="pl-PL"/>
              </w:rPr>
              <w:fldChar w:fldCharType="end"/>
            </w:r>
            <w:r w:rsidR="00650657">
              <w:rPr>
                <w:rFonts w:ascii="Arial" w:hAnsi="Arial"/>
                <w:sz w:val="20"/>
                <w:szCs w:val="24"/>
                <w:lang w:eastAsia="pl-PL"/>
              </w:rPr>
              <w:fldChar w:fldCharType="end"/>
            </w:r>
            <w:r w:rsidR="00533D2C">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7E6644">
              <w:rPr>
                <w:rFonts w:ascii="Arial" w:hAnsi="Arial"/>
                <w:sz w:val="20"/>
                <w:szCs w:val="24"/>
                <w:lang w:eastAsia="pl-PL"/>
              </w:rPr>
              <w:fldChar w:fldCharType="separate"/>
            </w:r>
            <w:r w:rsidR="00533D2C">
              <w:rPr>
                <w:rFonts w:ascii="Arial" w:hAnsi="Arial"/>
                <w:sz w:val="20"/>
                <w:szCs w:val="24"/>
                <w:lang w:eastAsia="pl-PL"/>
              </w:rPr>
              <w:fldChar w:fldCharType="begin"/>
            </w:r>
            <w:r w:rsidR="00533D2C">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533D2C">
              <w:rPr>
                <w:rFonts w:ascii="Arial" w:hAnsi="Arial"/>
                <w:sz w:val="20"/>
                <w:szCs w:val="24"/>
                <w:lang w:eastAsia="pl-PL"/>
              </w:rPr>
              <w:fldChar w:fldCharType="separate"/>
            </w:r>
            <w:r w:rsidR="00650657">
              <w:rPr>
                <w:rFonts w:ascii="Arial" w:hAnsi="Arial"/>
                <w:sz w:val="20"/>
                <w:szCs w:val="24"/>
                <w:lang w:eastAsia="pl-PL"/>
              </w:rPr>
              <w:fldChar w:fldCharType="begin"/>
            </w:r>
            <w:r w:rsidR="00650657">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650657">
              <w:rPr>
                <w:rFonts w:ascii="Arial" w:hAnsi="Arial"/>
                <w:sz w:val="20"/>
                <w:szCs w:val="24"/>
                <w:lang w:eastAsia="pl-PL"/>
              </w:rPr>
              <w:fldChar w:fldCharType="separate"/>
            </w:r>
            <w:r w:rsidR="00645DC9">
              <w:rPr>
                <w:rFonts w:ascii="Arial" w:hAnsi="Arial"/>
                <w:sz w:val="20"/>
                <w:szCs w:val="24"/>
                <w:lang w:eastAsia="pl-PL"/>
              </w:rPr>
              <w:fldChar w:fldCharType="begin"/>
            </w:r>
            <w:r w:rsidR="00645DC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645DC9">
              <w:rPr>
                <w:rFonts w:ascii="Arial" w:hAnsi="Arial"/>
                <w:sz w:val="20"/>
                <w:szCs w:val="24"/>
                <w:lang w:eastAsia="pl-PL"/>
              </w:rPr>
              <w:fldChar w:fldCharType="separate"/>
            </w:r>
            <w:r w:rsidR="00177C9A">
              <w:rPr>
                <w:rFonts w:ascii="Arial" w:hAnsi="Arial"/>
                <w:sz w:val="20"/>
                <w:szCs w:val="24"/>
                <w:lang w:eastAsia="pl-PL"/>
              </w:rPr>
              <w:fldChar w:fldCharType="begin"/>
            </w:r>
            <w:r w:rsidR="00177C9A">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177C9A">
              <w:rPr>
                <w:rFonts w:ascii="Arial" w:hAnsi="Arial"/>
                <w:sz w:val="20"/>
                <w:szCs w:val="24"/>
                <w:lang w:eastAsia="pl-PL"/>
              </w:rPr>
              <w:fldChar w:fldCharType="separate"/>
            </w:r>
            <w:r w:rsidR="001749F9">
              <w:rPr>
                <w:rFonts w:ascii="Arial" w:hAnsi="Arial"/>
                <w:sz w:val="20"/>
                <w:szCs w:val="24"/>
                <w:lang w:eastAsia="pl-PL"/>
              </w:rPr>
              <w:fldChar w:fldCharType="begin"/>
            </w:r>
            <w:r w:rsidR="001749F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1749F9">
              <w:rPr>
                <w:rFonts w:ascii="Arial" w:hAnsi="Arial"/>
                <w:sz w:val="20"/>
                <w:szCs w:val="24"/>
                <w:lang w:eastAsia="pl-PL"/>
              </w:rPr>
              <w:fldChar w:fldCharType="separate"/>
            </w:r>
            <w:r w:rsidR="00F107A4">
              <w:rPr>
                <w:rFonts w:ascii="Arial" w:hAnsi="Arial"/>
                <w:sz w:val="20"/>
                <w:szCs w:val="24"/>
                <w:lang w:eastAsia="pl-PL"/>
              </w:rPr>
              <w:fldChar w:fldCharType="begin"/>
            </w:r>
            <w:r w:rsidR="00F107A4">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Files\\Content.IE5\\67I8VMVV\\zal_1a_9[1].jpg" \* MERGEFORMATINET </w:instrText>
            </w:r>
            <w:r w:rsidR="00F107A4">
              <w:rPr>
                <w:rFonts w:ascii="Arial" w:hAnsi="Arial"/>
                <w:sz w:val="20"/>
                <w:szCs w:val="24"/>
                <w:lang w:eastAsia="pl-PL"/>
              </w:rPr>
              <w:fldChar w:fldCharType="separate"/>
            </w:r>
            <w:r w:rsidR="00327AC3">
              <w:rPr>
                <w:rFonts w:ascii="Arial" w:hAnsi="Arial"/>
                <w:sz w:val="20"/>
                <w:szCs w:val="24"/>
                <w:lang w:eastAsia="pl-PL"/>
              </w:rPr>
              <w:fldChar w:fldCharType="begin"/>
            </w:r>
            <w:r w:rsidR="00327AC3">
              <w:rPr>
                <w:rFonts w:ascii="Arial" w:hAnsi="Arial"/>
                <w:sz w:val="20"/>
                <w:szCs w:val="24"/>
                <w:lang w:eastAsia="pl-PL"/>
              </w:rPr>
              <w:instrText xml:space="preserve"> </w:instrText>
            </w:r>
            <w:r w:rsidR="00327AC3">
              <w:rPr>
                <w:rFonts w:ascii="Arial" w:hAnsi="Arial"/>
                <w:sz w:val="20"/>
                <w:szCs w:val="24"/>
                <w:lang w:eastAsia="pl-PL"/>
              </w:rPr>
              <w:instrText>INCLUDEPICTURE  "C:\\Users\\A8EF8~1.MRO\\AppData\\AppData\\Local\\Microsoft\\Windows\\INetCache\\Content.Outlook\\AppData\\Local\\Microsoft\\malgorzata_bordzan\\Aleksandra_Sztetyllo\\AppData\\Local\\Microsoft\\Windows\\Temp</w:instrText>
            </w:r>
            <w:r w:rsidR="00327AC3">
              <w:rPr>
                <w:rFonts w:ascii="Arial" w:hAnsi="Arial"/>
                <w:sz w:val="20"/>
                <w:szCs w:val="24"/>
                <w:lang w:eastAsia="pl-PL"/>
              </w:rPr>
              <w:instrText>orary Internet Files\\Content.IE5\\67I8VMVV\\zal_1a_9[1].jpg" \* MERGEFORMATINET</w:instrText>
            </w:r>
            <w:r w:rsidR="00327AC3">
              <w:rPr>
                <w:rFonts w:ascii="Arial" w:hAnsi="Arial"/>
                <w:sz w:val="20"/>
                <w:szCs w:val="24"/>
                <w:lang w:eastAsia="pl-PL"/>
              </w:rPr>
              <w:instrText xml:space="preserve"> </w:instrText>
            </w:r>
            <w:r w:rsidR="00327AC3">
              <w:rPr>
                <w:rFonts w:ascii="Arial" w:hAnsi="Arial"/>
                <w:sz w:val="20"/>
                <w:szCs w:val="24"/>
                <w:lang w:eastAsia="pl-PL"/>
              </w:rPr>
              <w:fldChar w:fldCharType="separate"/>
            </w:r>
            <w:r w:rsidR="00327AC3">
              <w:rPr>
                <w:rFonts w:ascii="Arial" w:hAnsi="Arial"/>
                <w:sz w:val="20"/>
                <w:szCs w:val="24"/>
                <w:lang w:eastAsia="pl-PL"/>
              </w:rPr>
              <w:pict w14:anchorId="05DAC97D">
                <v:shape id="_x0000_i1027" type="#_x0000_t75" style="width:105pt;height:60pt">
                  <v:imagedata r:id="rId23" r:href="rId24"/>
                </v:shape>
              </w:pict>
            </w:r>
            <w:r w:rsidR="00327AC3">
              <w:rPr>
                <w:rFonts w:ascii="Arial" w:hAnsi="Arial"/>
                <w:sz w:val="20"/>
                <w:szCs w:val="24"/>
                <w:lang w:eastAsia="pl-PL"/>
              </w:rPr>
              <w:fldChar w:fldCharType="end"/>
            </w:r>
            <w:r w:rsidR="00F107A4">
              <w:rPr>
                <w:rFonts w:ascii="Arial" w:hAnsi="Arial"/>
                <w:sz w:val="20"/>
                <w:szCs w:val="24"/>
                <w:lang w:eastAsia="pl-PL"/>
              </w:rPr>
              <w:fldChar w:fldCharType="end"/>
            </w:r>
            <w:r w:rsidR="001749F9">
              <w:rPr>
                <w:rFonts w:ascii="Arial" w:hAnsi="Arial"/>
                <w:sz w:val="20"/>
                <w:szCs w:val="24"/>
                <w:lang w:eastAsia="pl-PL"/>
              </w:rPr>
              <w:fldChar w:fldCharType="end"/>
            </w:r>
            <w:r w:rsidR="00177C9A">
              <w:rPr>
                <w:rFonts w:ascii="Arial" w:hAnsi="Arial"/>
                <w:sz w:val="20"/>
                <w:szCs w:val="24"/>
                <w:lang w:eastAsia="pl-PL"/>
              </w:rPr>
              <w:fldChar w:fldCharType="end"/>
            </w:r>
            <w:r w:rsidR="00645DC9">
              <w:rPr>
                <w:rFonts w:ascii="Arial" w:hAnsi="Arial"/>
                <w:sz w:val="20"/>
                <w:szCs w:val="24"/>
                <w:lang w:eastAsia="pl-PL"/>
              </w:rPr>
              <w:fldChar w:fldCharType="end"/>
            </w:r>
            <w:r w:rsidR="00650657">
              <w:rPr>
                <w:rFonts w:ascii="Arial" w:hAnsi="Arial"/>
                <w:sz w:val="20"/>
                <w:szCs w:val="24"/>
                <w:lang w:eastAsia="pl-PL"/>
              </w:rPr>
              <w:fldChar w:fldCharType="end"/>
            </w:r>
            <w:r w:rsidR="00533D2C">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307BEE">
              <w:rPr>
                <w:rFonts w:ascii="Arial" w:hAnsi="Arial"/>
                <w:sz w:val="20"/>
                <w:szCs w:val="24"/>
                <w:lang w:eastAsia="pl-PL"/>
              </w:rPr>
              <w:fldChar w:fldCharType="begin"/>
            </w:r>
            <w:r w:rsidR="00307BEE">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307BEE">
              <w:rPr>
                <w:rFonts w:ascii="Arial" w:hAnsi="Arial"/>
                <w:sz w:val="20"/>
                <w:szCs w:val="24"/>
                <w:lang w:eastAsia="pl-PL"/>
              </w:rPr>
              <w:fldChar w:fldCharType="separate"/>
            </w:r>
            <w:r w:rsidR="002D57C7">
              <w:rPr>
                <w:rFonts w:ascii="Arial" w:hAnsi="Arial"/>
                <w:sz w:val="20"/>
                <w:szCs w:val="24"/>
                <w:lang w:eastAsia="pl-PL"/>
              </w:rPr>
              <w:fldChar w:fldCharType="begin"/>
            </w:r>
            <w:r w:rsidR="002D57C7">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2D57C7">
              <w:rPr>
                <w:rFonts w:ascii="Arial" w:hAnsi="Arial"/>
                <w:sz w:val="20"/>
                <w:szCs w:val="24"/>
                <w:lang w:eastAsia="pl-PL"/>
              </w:rPr>
              <w:fldChar w:fldCharType="separate"/>
            </w:r>
            <w:r w:rsidR="007E6644">
              <w:rPr>
                <w:rFonts w:ascii="Arial" w:hAnsi="Arial"/>
                <w:sz w:val="20"/>
                <w:szCs w:val="24"/>
                <w:lang w:eastAsia="pl-PL"/>
              </w:rPr>
              <w:fldChar w:fldCharType="begin"/>
            </w:r>
            <w:r w:rsidR="007E6644">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7E6644">
              <w:rPr>
                <w:rFonts w:ascii="Arial" w:hAnsi="Arial"/>
                <w:sz w:val="20"/>
                <w:szCs w:val="24"/>
                <w:lang w:eastAsia="pl-PL"/>
              </w:rPr>
              <w:fldChar w:fldCharType="separate"/>
            </w:r>
            <w:r w:rsidR="00533D2C">
              <w:rPr>
                <w:rFonts w:ascii="Arial" w:hAnsi="Arial"/>
                <w:sz w:val="20"/>
                <w:szCs w:val="24"/>
                <w:lang w:eastAsia="pl-PL"/>
              </w:rPr>
              <w:fldChar w:fldCharType="begin"/>
            </w:r>
            <w:r w:rsidR="00533D2C">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533D2C">
              <w:rPr>
                <w:rFonts w:ascii="Arial" w:hAnsi="Arial"/>
                <w:sz w:val="20"/>
                <w:szCs w:val="24"/>
                <w:lang w:eastAsia="pl-PL"/>
              </w:rPr>
              <w:fldChar w:fldCharType="separate"/>
            </w:r>
            <w:r w:rsidR="00650657">
              <w:rPr>
                <w:rFonts w:ascii="Arial" w:hAnsi="Arial"/>
                <w:sz w:val="20"/>
                <w:szCs w:val="24"/>
                <w:lang w:eastAsia="pl-PL"/>
              </w:rPr>
              <w:fldChar w:fldCharType="begin"/>
            </w:r>
            <w:r w:rsidR="00650657">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650657">
              <w:rPr>
                <w:rFonts w:ascii="Arial" w:hAnsi="Arial"/>
                <w:sz w:val="20"/>
                <w:szCs w:val="24"/>
                <w:lang w:eastAsia="pl-PL"/>
              </w:rPr>
              <w:fldChar w:fldCharType="separate"/>
            </w:r>
            <w:r w:rsidR="00645DC9">
              <w:rPr>
                <w:rFonts w:ascii="Arial" w:hAnsi="Arial"/>
                <w:sz w:val="20"/>
                <w:szCs w:val="24"/>
                <w:lang w:eastAsia="pl-PL"/>
              </w:rPr>
              <w:fldChar w:fldCharType="begin"/>
            </w:r>
            <w:r w:rsidR="00645DC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645DC9">
              <w:rPr>
                <w:rFonts w:ascii="Arial" w:hAnsi="Arial"/>
                <w:sz w:val="20"/>
                <w:szCs w:val="24"/>
                <w:lang w:eastAsia="pl-PL"/>
              </w:rPr>
              <w:fldChar w:fldCharType="separate"/>
            </w:r>
            <w:r w:rsidR="00177C9A">
              <w:rPr>
                <w:rFonts w:ascii="Arial" w:hAnsi="Arial"/>
                <w:sz w:val="20"/>
                <w:szCs w:val="24"/>
                <w:lang w:eastAsia="pl-PL"/>
              </w:rPr>
              <w:fldChar w:fldCharType="begin"/>
            </w:r>
            <w:r w:rsidR="00177C9A">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177C9A">
              <w:rPr>
                <w:rFonts w:ascii="Arial" w:hAnsi="Arial"/>
                <w:sz w:val="20"/>
                <w:szCs w:val="24"/>
                <w:lang w:eastAsia="pl-PL"/>
              </w:rPr>
              <w:fldChar w:fldCharType="separate"/>
            </w:r>
            <w:r w:rsidR="001749F9">
              <w:rPr>
                <w:rFonts w:ascii="Arial" w:hAnsi="Arial"/>
                <w:sz w:val="20"/>
                <w:szCs w:val="24"/>
                <w:lang w:eastAsia="pl-PL"/>
              </w:rPr>
              <w:fldChar w:fldCharType="begin"/>
            </w:r>
            <w:r w:rsidR="001749F9">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1749F9">
              <w:rPr>
                <w:rFonts w:ascii="Arial" w:hAnsi="Arial"/>
                <w:sz w:val="20"/>
                <w:szCs w:val="24"/>
                <w:lang w:eastAsia="pl-PL"/>
              </w:rPr>
              <w:fldChar w:fldCharType="separate"/>
            </w:r>
            <w:r w:rsidR="00F107A4">
              <w:rPr>
                <w:rFonts w:ascii="Arial" w:hAnsi="Arial"/>
                <w:sz w:val="20"/>
                <w:szCs w:val="24"/>
                <w:lang w:eastAsia="pl-PL"/>
              </w:rPr>
              <w:fldChar w:fldCharType="begin"/>
            </w:r>
            <w:r w:rsidR="00F107A4">
              <w:rPr>
                <w:rFonts w:ascii="Arial" w:hAnsi="Arial"/>
                <w:sz w:val="20"/>
                <w:szCs w:val="24"/>
                <w:lang w:eastAsia="pl-PL"/>
              </w:rPr>
              <w:instrText xml:space="preserve"> INCLUDEPICTURE  "C:\\Users\\A8EF8~1.MRO\\AppData\\AppData\\Local\\Microsoft\\Windows\\INetCache\\Content.Outlook\\AppData\\Local\\Microsoft\\malgorzata_bordzan\\Aleksandra_Sztetyllo\\AppData\\Local\\Microsoft\\Windows\\Temporary Internet Files\\Content.IE5\\1EGE810X\\zal_1a_10[1].jpg" \* MERGEFORMATINET </w:instrText>
            </w:r>
            <w:r w:rsidR="00F107A4">
              <w:rPr>
                <w:rFonts w:ascii="Arial" w:hAnsi="Arial"/>
                <w:sz w:val="20"/>
                <w:szCs w:val="24"/>
                <w:lang w:eastAsia="pl-PL"/>
              </w:rPr>
              <w:fldChar w:fldCharType="separate"/>
            </w:r>
            <w:r w:rsidR="00327AC3">
              <w:rPr>
                <w:rFonts w:ascii="Arial" w:hAnsi="Arial"/>
                <w:sz w:val="20"/>
                <w:szCs w:val="24"/>
                <w:lang w:eastAsia="pl-PL"/>
              </w:rPr>
              <w:fldChar w:fldCharType="begin"/>
            </w:r>
            <w:r w:rsidR="00327AC3">
              <w:rPr>
                <w:rFonts w:ascii="Arial" w:hAnsi="Arial"/>
                <w:sz w:val="20"/>
                <w:szCs w:val="24"/>
                <w:lang w:eastAsia="pl-PL"/>
              </w:rPr>
              <w:instrText xml:space="preserve"> </w:instrText>
            </w:r>
            <w:r w:rsidR="00327AC3">
              <w:rPr>
                <w:rFonts w:ascii="Arial" w:hAnsi="Arial"/>
                <w:sz w:val="20"/>
                <w:szCs w:val="24"/>
                <w:lang w:eastAsia="pl-PL"/>
              </w:rPr>
              <w:instrText>INCLUDEPICTURE  "C:\\Users\\A8EF8~1.MRO\\AppData\\AppData\\Local\\Microsoft\\Windows\\INetCache\\Content.Outlook\\AppData\\Local\\Microsoft\\malgorzata_bordzan\\Aleksand</w:instrText>
            </w:r>
            <w:r w:rsidR="00327AC3">
              <w:rPr>
                <w:rFonts w:ascii="Arial" w:hAnsi="Arial"/>
                <w:sz w:val="20"/>
                <w:szCs w:val="24"/>
                <w:lang w:eastAsia="pl-PL"/>
              </w:rPr>
              <w:instrText>ra_Sztetyllo\\AppData\\Local\\Microsoft\\Windows\\Temporary Internet Files\\Content.IE5\\1EGE810X\\zal_1a_10[1].jpg" \* MERGEFORMATINET</w:instrText>
            </w:r>
            <w:r w:rsidR="00327AC3">
              <w:rPr>
                <w:rFonts w:ascii="Arial" w:hAnsi="Arial"/>
                <w:sz w:val="20"/>
                <w:szCs w:val="24"/>
                <w:lang w:eastAsia="pl-PL"/>
              </w:rPr>
              <w:instrText xml:space="preserve"> </w:instrText>
            </w:r>
            <w:r w:rsidR="00327AC3">
              <w:rPr>
                <w:rFonts w:ascii="Arial" w:hAnsi="Arial"/>
                <w:sz w:val="20"/>
                <w:szCs w:val="24"/>
                <w:lang w:eastAsia="pl-PL"/>
              </w:rPr>
              <w:fldChar w:fldCharType="separate"/>
            </w:r>
            <w:r w:rsidR="00327AC3">
              <w:rPr>
                <w:rFonts w:ascii="Arial" w:hAnsi="Arial"/>
                <w:sz w:val="20"/>
                <w:szCs w:val="24"/>
                <w:lang w:eastAsia="pl-PL"/>
              </w:rPr>
              <w:pict w14:anchorId="35706F04">
                <v:shape id="_x0000_i1028" type="#_x0000_t75" style="width:108.75pt;height:62.25pt">
                  <v:imagedata r:id="rId25" r:href="rId26"/>
                </v:shape>
              </w:pict>
            </w:r>
            <w:r w:rsidR="00327AC3">
              <w:rPr>
                <w:rFonts w:ascii="Arial" w:hAnsi="Arial"/>
                <w:sz w:val="20"/>
                <w:szCs w:val="24"/>
                <w:lang w:eastAsia="pl-PL"/>
              </w:rPr>
              <w:fldChar w:fldCharType="end"/>
            </w:r>
            <w:r w:rsidR="00F107A4">
              <w:rPr>
                <w:rFonts w:ascii="Arial" w:hAnsi="Arial"/>
                <w:sz w:val="20"/>
                <w:szCs w:val="24"/>
                <w:lang w:eastAsia="pl-PL"/>
              </w:rPr>
              <w:fldChar w:fldCharType="end"/>
            </w:r>
            <w:r w:rsidR="001749F9">
              <w:rPr>
                <w:rFonts w:ascii="Arial" w:hAnsi="Arial"/>
                <w:sz w:val="20"/>
                <w:szCs w:val="24"/>
                <w:lang w:eastAsia="pl-PL"/>
              </w:rPr>
              <w:fldChar w:fldCharType="end"/>
            </w:r>
            <w:r w:rsidR="00177C9A">
              <w:rPr>
                <w:rFonts w:ascii="Arial" w:hAnsi="Arial"/>
                <w:sz w:val="20"/>
                <w:szCs w:val="24"/>
                <w:lang w:eastAsia="pl-PL"/>
              </w:rPr>
              <w:fldChar w:fldCharType="end"/>
            </w:r>
            <w:r w:rsidR="00645DC9">
              <w:rPr>
                <w:rFonts w:ascii="Arial" w:hAnsi="Arial"/>
                <w:sz w:val="20"/>
                <w:szCs w:val="24"/>
                <w:lang w:eastAsia="pl-PL"/>
              </w:rPr>
              <w:fldChar w:fldCharType="end"/>
            </w:r>
            <w:r w:rsidR="00650657">
              <w:rPr>
                <w:rFonts w:ascii="Arial" w:hAnsi="Arial"/>
                <w:sz w:val="20"/>
                <w:szCs w:val="24"/>
                <w:lang w:eastAsia="pl-PL"/>
              </w:rPr>
              <w:fldChar w:fldCharType="end"/>
            </w:r>
            <w:r w:rsidR="00533D2C">
              <w:rPr>
                <w:rFonts w:ascii="Arial" w:hAnsi="Arial"/>
                <w:sz w:val="20"/>
                <w:szCs w:val="24"/>
                <w:lang w:eastAsia="pl-PL"/>
              </w:rPr>
              <w:fldChar w:fldCharType="end"/>
            </w:r>
            <w:r w:rsidR="007E6644">
              <w:rPr>
                <w:rFonts w:ascii="Arial" w:hAnsi="Arial"/>
                <w:sz w:val="20"/>
                <w:szCs w:val="24"/>
                <w:lang w:eastAsia="pl-PL"/>
              </w:rPr>
              <w:fldChar w:fldCharType="end"/>
            </w:r>
            <w:r w:rsidR="002D57C7">
              <w:rPr>
                <w:rFonts w:ascii="Arial" w:hAnsi="Arial"/>
                <w:sz w:val="20"/>
                <w:szCs w:val="24"/>
                <w:lang w:eastAsia="pl-PL"/>
              </w:rPr>
              <w:fldChar w:fldCharType="end"/>
            </w:r>
            <w:r w:rsidR="00307BEE">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5"/>
      <w:r w:rsidRPr="009B71BD">
        <w:rPr>
          <w:b/>
          <w:bCs/>
          <w:sz w:val="20"/>
          <w:szCs w:val="26"/>
          <w:lang w:val="x-none" w:eastAsia="x-none"/>
        </w:rPr>
        <w:t>Jakie informacje powinieneś przedstawić w opisie projektu na stronie internetowej?</w:t>
      </w:r>
      <w:bookmarkEnd w:id="45"/>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6"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6"/>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7"/>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8" w:name="_Toc424215920"/>
      <w:r w:rsidRPr="002E008B">
        <w:rPr>
          <w:b/>
          <w:bCs/>
          <w:sz w:val="20"/>
          <w:szCs w:val="26"/>
          <w:lang w:val="x-none" w:eastAsia="x-none"/>
        </w:rPr>
        <w:t>Widoczność znaków</w:t>
      </w:r>
      <w:bookmarkEnd w:id="48"/>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9" w:name="_Toc424215921"/>
      <w:r w:rsidRPr="002E008B">
        <w:rPr>
          <w:b/>
          <w:bCs/>
          <w:sz w:val="20"/>
          <w:szCs w:val="26"/>
          <w:lang w:val="x-none" w:eastAsia="x-none"/>
        </w:rPr>
        <w:t>Kolejność znaków</w:t>
      </w:r>
      <w:bookmarkEnd w:id="49"/>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96"/>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lastRenderedPageBreak/>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97"/>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0"/>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lastRenderedPageBreak/>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1"/>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98"/>
      </w:r>
      <w:r w:rsidRPr="007534FA">
        <w:rPr>
          <w:b/>
          <w:bCs/>
          <w:sz w:val="20"/>
          <w:szCs w:val="26"/>
          <w:lang w:val="x-none" w:eastAsia="x-none"/>
        </w:rPr>
        <w:t>?</w:t>
      </w:r>
      <w:bookmarkEnd w:id="52"/>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lastRenderedPageBreak/>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3"/>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 xml:space="preserve">W przypadku przedmiotów o bardzo małym polu zadruku np. </w:t>
      </w:r>
      <w:proofErr w:type="spellStart"/>
      <w:r>
        <w:rPr>
          <w:sz w:val="20"/>
          <w:szCs w:val="24"/>
          <w:lang w:eastAsia="pl-PL"/>
        </w:rPr>
        <w:t>pendrive</w:t>
      </w:r>
      <w:proofErr w:type="spellEnd"/>
      <w:r>
        <w:rPr>
          <w:sz w:val="20"/>
          <w:szCs w:val="24"/>
          <w:lang w:eastAsia="pl-PL"/>
        </w:rPr>
        <w:t>,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8"/>
      <w:r w:rsidRPr="007534FA">
        <w:rPr>
          <w:b/>
          <w:bCs/>
          <w:sz w:val="20"/>
          <w:szCs w:val="26"/>
          <w:lang w:val="x-none" w:eastAsia="x-none"/>
        </w:rPr>
        <w:t>Czy możesz oznaczać przedmioty promocyjne w sposób nierzucający się w oczy?</w:t>
      </w:r>
      <w:bookmarkEnd w:id="54"/>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E0CF95" w14:textId="77777777" w:rsidR="000432BF" w:rsidRDefault="000432BF">
      <w:r>
        <w:separator/>
      </w:r>
    </w:p>
  </w:endnote>
  <w:endnote w:type="continuationSeparator" w:id="0">
    <w:p w14:paraId="567C5B23" w14:textId="77777777" w:rsidR="000432BF" w:rsidRDefault="00043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8498577"/>
      <w:docPartObj>
        <w:docPartGallery w:val="Page Numbers (Bottom of Page)"/>
        <w:docPartUnique/>
      </w:docPartObj>
    </w:sdtPr>
    <w:sdtEndPr/>
    <w:sdtContent>
      <w:p w14:paraId="255BBB14" w14:textId="5B06DD89" w:rsidR="001749F9" w:rsidRDefault="001749F9">
        <w:pPr>
          <w:pStyle w:val="Stopka"/>
          <w:jc w:val="center"/>
        </w:pPr>
        <w:r>
          <w:fldChar w:fldCharType="begin"/>
        </w:r>
        <w:r>
          <w:instrText>PAGE   \* MERGEFORMAT</w:instrText>
        </w:r>
        <w:r>
          <w:fldChar w:fldCharType="separate"/>
        </w:r>
        <w:r w:rsidR="00327AC3">
          <w:rPr>
            <w:noProof/>
          </w:rPr>
          <w:t>3</w:t>
        </w:r>
        <w:r>
          <w:fldChar w:fldCharType="end"/>
        </w:r>
      </w:p>
    </w:sdtContent>
  </w:sdt>
  <w:p w14:paraId="30792361" w14:textId="77777777" w:rsidR="007E6644" w:rsidRDefault="007E664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DFA19" w14:textId="6D14002C" w:rsidR="007E6644" w:rsidRDefault="007E6644">
    <w:pPr>
      <w:pStyle w:val="Stopka"/>
      <w:jc w:val="right"/>
    </w:pPr>
  </w:p>
  <w:p w14:paraId="1420550C" w14:textId="77777777" w:rsidR="007E6644" w:rsidRDefault="007E664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910DA" w14:textId="77777777" w:rsidR="000432BF" w:rsidRDefault="000432BF">
      <w:r>
        <w:separator/>
      </w:r>
    </w:p>
  </w:footnote>
  <w:footnote w:type="continuationSeparator" w:id="0">
    <w:p w14:paraId="6BD8C76E" w14:textId="77777777" w:rsidR="000432BF" w:rsidRDefault="000432BF">
      <w:r>
        <w:continuationSeparator/>
      </w:r>
    </w:p>
  </w:footnote>
  <w:footnote w:id="1">
    <w:p w14:paraId="09AA5BFB" w14:textId="7AA18CF9" w:rsidR="007E6644" w:rsidRPr="00FC6E79" w:rsidRDefault="007E6644"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7E6644" w:rsidRPr="0058603D" w:rsidRDefault="007E6644"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7E6644" w:rsidRDefault="007E6644"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7E6644" w:rsidRDefault="007E6644"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7E6644" w:rsidRPr="00526077" w:rsidRDefault="007E6644"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7E6644" w:rsidRPr="00443EBB" w:rsidRDefault="007E6644">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5D6A41B9"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w:t>
      </w:r>
      <w:r>
        <w:rPr>
          <w:rFonts w:cs="Calibri"/>
          <w:sz w:val="16"/>
          <w:szCs w:val="16"/>
        </w:rPr>
        <w:t>Pośrednicząca</w:t>
      </w:r>
      <w:r w:rsidRPr="00443EBB">
        <w:rPr>
          <w:rFonts w:cs="Calibri"/>
          <w:sz w:val="16"/>
          <w:szCs w:val="16"/>
        </w:rPr>
        <w:t xml:space="preserve"> w Regulaminie konkursu ograniczy możliwość kwalifikowania wydatków wstecz. </w:t>
      </w:r>
    </w:p>
  </w:footnote>
  <w:footnote w:id="10">
    <w:p w14:paraId="2C02BE1E" w14:textId="77777777" w:rsidR="007E6644" w:rsidRPr="00443EBB" w:rsidRDefault="007E6644"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7E6644" w:rsidRPr="00443EBB" w:rsidRDefault="007E6644"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7E6644" w:rsidRDefault="007E6644"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7E6644" w:rsidRPr="00D15375" w:rsidRDefault="007E6644"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7E6644" w:rsidRDefault="007E6644">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7E6644" w:rsidRPr="00BD6058" w:rsidRDefault="007E6644">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7E6644" w:rsidRPr="00D15375" w:rsidRDefault="007E6644"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7E6644" w:rsidRPr="00D15375" w:rsidRDefault="007E6644"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7E6644" w:rsidRPr="00443EBB" w:rsidRDefault="007E6644">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7E6644" w:rsidRDefault="007E6644">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7E6644" w:rsidRPr="00D15375" w:rsidRDefault="007E6644"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7E6644" w:rsidRDefault="007E6644"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7E6644" w:rsidRPr="007E5069" w:rsidRDefault="007E6644"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7E6644" w:rsidRPr="007E5069" w:rsidRDefault="007E6644"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7E6644" w:rsidRPr="007E5069" w:rsidRDefault="007E6644"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7E6644" w:rsidRPr="003C5A85" w:rsidRDefault="007E6644"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7E6644" w:rsidRPr="000B3CCD" w:rsidRDefault="007E6644"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7E6644" w:rsidRPr="00753626" w:rsidRDefault="007E6644"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48A906CA" w:rsidR="007E6644" w:rsidRDefault="007E6644"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sz w:val="16"/>
          <w:szCs w:val="16"/>
        </w:rPr>
        <w:t>Pośrednicząca</w:t>
      </w:r>
      <w:r w:rsidRPr="000B3CCD">
        <w:rPr>
          <w:sz w:val="16"/>
          <w:szCs w:val="16"/>
        </w:rPr>
        <w:t xml:space="preserve">  może określić termin do 15 dni roboczych.</w:t>
      </w:r>
    </w:p>
  </w:footnote>
  <w:footnote w:id="32">
    <w:p w14:paraId="00090DD2" w14:textId="28E171EF" w:rsidR="007E6644" w:rsidRDefault="007E6644">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7E6644" w:rsidRDefault="007E6644">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7E6644" w:rsidRDefault="007E6644"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 xml:space="preserve">Przez kontrolę rozumie się również audyty upoważnionych organów </w:t>
      </w:r>
      <w:proofErr w:type="spellStart"/>
      <w:r w:rsidRPr="00CA2355">
        <w:rPr>
          <w:rStyle w:val="Znakiprzypiswdolnych"/>
          <w:rFonts w:cs="Calibri"/>
          <w:sz w:val="16"/>
          <w:szCs w:val="16"/>
          <w:vertAlign w:val="baseline"/>
        </w:rPr>
        <w:t>audytowych</w:t>
      </w:r>
      <w:proofErr w:type="spellEnd"/>
      <w:r w:rsidRPr="00CA2355">
        <w:rPr>
          <w:rStyle w:val="Znakiprzypiswdolnych"/>
          <w:rFonts w:cs="Calibri"/>
          <w:sz w:val="16"/>
          <w:szCs w:val="16"/>
          <w:vertAlign w:val="baseline"/>
        </w:rPr>
        <w:t>.</w:t>
      </w:r>
    </w:p>
  </w:footnote>
  <w:footnote w:id="35">
    <w:p w14:paraId="77B28F52" w14:textId="77777777" w:rsidR="007E6644" w:rsidRDefault="007E6644"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3B908700" w:rsidR="007E6644" w:rsidRPr="0011740B" w:rsidRDefault="007E6644">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w:t>
      </w:r>
      <w:r>
        <w:rPr>
          <w:sz w:val="16"/>
          <w:szCs w:val="16"/>
        </w:rPr>
        <w:t>Pośredniczącą</w:t>
      </w:r>
      <w:r w:rsidRPr="0011740B">
        <w:rPr>
          <w:sz w:val="16"/>
          <w:szCs w:val="16"/>
        </w:rPr>
        <w:t xml:space="preserve"> za pośrednictwem centralnego systemu teleinformatycznego.</w:t>
      </w:r>
    </w:p>
  </w:footnote>
  <w:footnote w:id="37">
    <w:p w14:paraId="183123F8" w14:textId="77777777" w:rsidR="007E6644" w:rsidRDefault="007E6644"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zatrudnieniowej.</w:t>
      </w:r>
    </w:p>
  </w:footnote>
  <w:footnote w:id="38">
    <w:p w14:paraId="5CFFF4A9" w14:textId="4A408E35" w:rsidR="007E6644" w:rsidRPr="004226CE" w:rsidRDefault="007E6644"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0CA70F15" w:rsidR="007E6644" w:rsidRPr="004226CE" w:rsidRDefault="007E6644">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w:t>
      </w:r>
      <w:r>
        <w:rPr>
          <w:sz w:val="16"/>
          <w:szCs w:val="16"/>
        </w:rPr>
        <w:t>P</w:t>
      </w:r>
      <w:r w:rsidRPr="004226CE">
        <w:rPr>
          <w:sz w:val="16"/>
          <w:szCs w:val="16"/>
        </w:rPr>
        <w:t>.</w:t>
      </w:r>
    </w:p>
  </w:footnote>
  <w:footnote w:id="40">
    <w:p w14:paraId="149E2CFC" w14:textId="77777777" w:rsidR="007E6644" w:rsidRDefault="007E6644"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7E6644" w:rsidRDefault="007E6644">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7E6644" w:rsidRPr="005D6819" w:rsidRDefault="007E6644"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7E6644" w:rsidRDefault="007E6644">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7E6644" w:rsidRDefault="007E6644"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7E6644" w:rsidRDefault="007E6644"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7E6644" w:rsidRDefault="007E6644"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7E6644" w:rsidRDefault="007E6644"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C736D2B" w:rsidR="007E6644" w:rsidRDefault="007E6644"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istnieje obowiązek monitorowania efektywności społecznej i/lub zatrudnieniowej.</w:t>
      </w:r>
    </w:p>
  </w:footnote>
  <w:footnote w:id="49">
    <w:p w14:paraId="75B7FEEB" w14:textId="77777777" w:rsidR="007E6644" w:rsidRDefault="007E6644"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7E6644" w:rsidRDefault="007E6644"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7E6644" w:rsidRDefault="007E6644"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7E6644" w:rsidRDefault="007E6644"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7E6644" w:rsidRDefault="007E6644">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 xml:space="preserve">Przez kontrolę rozumie się również audyty upoważnionych organów </w:t>
      </w:r>
      <w:proofErr w:type="spellStart"/>
      <w:r w:rsidRPr="00893F4E">
        <w:rPr>
          <w:rStyle w:val="Znakiprzypiswdolnych"/>
          <w:rFonts w:cs="Calibri"/>
          <w:sz w:val="16"/>
          <w:szCs w:val="16"/>
          <w:vertAlign w:val="baseline"/>
        </w:rPr>
        <w:t>audytowych</w:t>
      </w:r>
      <w:proofErr w:type="spellEnd"/>
      <w:r w:rsidRPr="00893F4E">
        <w:rPr>
          <w:rStyle w:val="Znakiprzypiswdolnych"/>
          <w:rFonts w:cs="Calibri"/>
          <w:sz w:val="16"/>
          <w:szCs w:val="16"/>
          <w:vertAlign w:val="baseline"/>
        </w:rPr>
        <w:t>.</w:t>
      </w:r>
    </w:p>
  </w:footnote>
  <w:footnote w:id="54">
    <w:p w14:paraId="218BE2A7"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7E6644" w:rsidRDefault="007E6644">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448C35A1" w:rsidR="007E6644" w:rsidRPr="00054E66" w:rsidRDefault="007E6644">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58">
    <w:p w14:paraId="03FD4CB7" w14:textId="40415134" w:rsidR="007E6644"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59">
    <w:p w14:paraId="2774B7E9" w14:textId="0CCEA1BC" w:rsidR="007E6644" w:rsidRPr="00054E66" w:rsidRDefault="007E6644">
      <w:pPr>
        <w:pStyle w:val="Tekstprzypisudolnego"/>
      </w:pPr>
      <w:r w:rsidRPr="00CA2355">
        <w:rPr>
          <w:rStyle w:val="Odwoanieprzypisudolnego"/>
          <w:rFonts w:cs="Calibri"/>
          <w:sz w:val="16"/>
          <w:szCs w:val="16"/>
        </w:rPr>
        <w:footnoteRef/>
      </w:r>
      <w:r w:rsidRPr="00CA2355">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0">
    <w:p w14:paraId="43C03EA9" w14:textId="6B0CCA25" w:rsidR="007E6644" w:rsidRPr="00054E66"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1">
    <w:p w14:paraId="4130AB24" w14:textId="1BD3403C" w:rsidR="007E6644" w:rsidRPr="00054E66"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2">
    <w:p w14:paraId="03226471" w14:textId="080B1693" w:rsidR="007E6644" w:rsidRDefault="007E6644">
      <w:pPr>
        <w:pStyle w:val="Tekstprzypisudolnego"/>
      </w:pPr>
      <w:r w:rsidRPr="00054E66">
        <w:rPr>
          <w:rStyle w:val="Odwoanieprzypisudolnego"/>
          <w:rFonts w:cs="Calibri"/>
          <w:sz w:val="16"/>
          <w:szCs w:val="16"/>
        </w:rPr>
        <w:footnoteRef/>
      </w:r>
      <w:r w:rsidRPr="00054E66">
        <w:rPr>
          <w:rFonts w:cs="Calibri"/>
          <w:sz w:val="16"/>
          <w:szCs w:val="16"/>
        </w:rPr>
        <w:t xml:space="preserve"> </w:t>
      </w:r>
      <w:r w:rsidRPr="00FB24C5">
        <w:rPr>
          <w:rFonts w:cs="Calibri"/>
          <w:sz w:val="16"/>
          <w:szCs w:val="16"/>
        </w:rPr>
        <w:t xml:space="preserve">Instytucja Pośrednicząca działa w imieniu Instytucji Zarządzającej w odniesieniu do zbioru, o którym mowa w § 1 pkt14 </w:t>
      </w:r>
      <w:proofErr w:type="spellStart"/>
      <w:r w:rsidRPr="00FB24C5">
        <w:rPr>
          <w:rFonts w:cs="Calibri"/>
          <w:sz w:val="16"/>
          <w:szCs w:val="16"/>
        </w:rPr>
        <w:t>ppkt</w:t>
      </w:r>
      <w:proofErr w:type="spellEnd"/>
      <w:r w:rsidRPr="00FB24C5">
        <w:rPr>
          <w:rFonts w:cs="Calibri"/>
          <w:sz w:val="16"/>
          <w:szCs w:val="16"/>
        </w:rPr>
        <w:t xml:space="preserve"> a, natomiast w imieniu Ministra właściwego ds. rozwoju regionalnego w odniesieniu do zbioru, o którym mowa w § 1 pkt 14 </w:t>
      </w:r>
      <w:proofErr w:type="spellStart"/>
      <w:r w:rsidRPr="00FB24C5">
        <w:rPr>
          <w:rFonts w:cs="Calibri"/>
          <w:sz w:val="16"/>
          <w:szCs w:val="16"/>
        </w:rPr>
        <w:t>ppkt</w:t>
      </w:r>
      <w:proofErr w:type="spellEnd"/>
      <w:r w:rsidRPr="00FB24C5">
        <w:rPr>
          <w:rFonts w:cs="Calibri"/>
          <w:sz w:val="16"/>
          <w:szCs w:val="16"/>
        </w:rPr>
        <w:t xml:space="preserve"> b.</w:t>
      </w:r>
    </w:p>
  </w:footnote>
  <w:footnote w:id="63">
    <w:p w14:paraId="5973E6CA" w14:textId="77777777" w:rsidR="007E6644" w:rsidRDefault="007E6644">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4">
    <w:p w14:paraId="3ADBCCE8" w14:textId="77777777" w:rsidR="007E6644" w:rsidRDefault="007E6644"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65">
    <w:p w14:paraId="4AD901D5" w14:textId="77777777" w:rsidR="007E6644" w:rsidRDefault="007E6644">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66">
    <w:p w14:paraId="073186B9" w14:textId="3EC08314" w:rsidR="007E6644" w:rsidRDefault="007E6644">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67">
    <w:p w14:paraId="061335C9" w14:textId="6E0B4ADE" w:rsidR="007E6644" w:rsidRDefault="007E6644"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68">
    <w:p w14:paraId="0463BBA1" w14:textId="31831E2F" w:rsidR="007E6644" w:rsidRPr="0086675F" w:rsidRDefault="007E6644"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69">
    <w:p w14:paraId="69F2FC97" w14:textId="07A54EE6" w:rsidR="007E6644" w:rsidRPr="001560C2" w:rsidRDefault="007E6644"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0">
    <w:p w14:paraId="1F052414" w14:textId="5C0EE405" w:rsidR="007E6644" w:rsidRPr="00FC20EC" w:rsidRDefault="007E6644">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1">
    <w:p w14:paraId="73D34E36" w14:textId="180D8007" w:rsidR="007E6644" w:rsidRPr="00E75B09" w:rsidRDefault="007E6644" w:rsidP="00955555">
      <w:pPr>
        <w:pStyle w:val="Tekstprzypisudolnego"/>
        <w:rPr>
          <w:sz w:val="16"/>
          <w:szCs w:val="16"/>
        </w:rPr>
      </w:pPr>
      <w:r>
        <w:rPr>
          <w:rStyle w:val="Odwoanieprzypisudolnego"/>
        </w:rPr>
        <w:footnoteRef/>
      </w:r>
      <w:r>
        <w:t xml:space="preserve"> </w:t>
      </w:r>
      <w:r w:rsidRPr="00E75B09">
        <w:rPr>
          <w:sz w:val="16"/>
          <w:szCs w:val="16"/>
        </w:rPr>
        <w:t xml:space="preserve">Data nadania pisma zwierającego Informację Instytucji </w:t>
      </w:r>
      <w:r>
        <w:rPr>
          <w:sz w:val="16"/>
          <w:szCs w:val="16"/>
        </w:rPr>
        <w:t>Pośredniczącej</w:t>
      </w:r>
      <w:r w:rsidRPr="00E75B09">
        <w:rPr>
          <w:sz w:val="16"/>
          <w:szCs w:val="16"/>
        </w:rPr>
        <w:t>.</w:t>
      </w:r>
    </w:p>
  </w:footnote>
  <w:footnote w:id="72">
    <w:p w14:paraId="0C6C65F5" w14:textId="543E2AA2" w:rsidR="007E6644" w:rsidRPr="00E75B09" w:rsidRDefault="007E6644"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w:t>
      </w:r>
      <w:r>
        <w:rPr>
          <w:sz w:val="16"/>
          <w:szCs w:val="16"/>
        </w:rPr>
        <w:t>Pośredniczącej</w:t>
      </w:r>
      <w:r w:rsidRPr="00E75B09">
        <w:rPr>
          <w:sz w:val="16"/>
          <w:szCs w:val="16"/>
        </w:rPr>
        <w:t>.</w:t>
      </w:r>
    </w:p>
  </w:footnote>
  <w:footnote w:id="73">
    <w:p w14:paraId="359010B1" w14:textId="77777777" w:rsidR="007E6644" w:rsidRDefault="007E6644"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74">
    <w:p w14:paraId="022831F5" w14:textId="77777777" w:rsidR="007E6644" w:rsidRDefault="007E6644"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75">
    <w:p w14:paraId="5B1134DB" w14:textId="77777777" w:rsidR="007E6644" w:rsidRDefault="007E6644"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76">
    <w:p w14:paraId="3E259FE2" w14:textId="77777777" w:rsidR="007E6644" w:rsidRDefault="007E6644">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77">
    <w:p w14:paraId="44738847" w14:textId="77777777" w:rsidR="007E6644" w:rsidRDefault="007E6644"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8">
    <w:p w14:paraId="1F3FEA34" w14:textId="028620E9" w:rsidR="007E6644" w:rsidRDefault="007E6644">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79">
    <w:p w14:paraId="7208A1A2" w14:textId="77777777" w:rsidR="007E6644" w:rsidRPr="001A3837" w:rsidRDefault="007E6644"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0">
    <w:p w14:paraId="502DAE66" w14:textId="77777777" w:rsidR="007E6644" w:rsidRPr="00215DFA" w:rsidRDefault="007E6644"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1">
    <w:p w14:paraId="03886449" w14:textId="77777777" w:rsidR="007E6644" w:rsidRDefault="007E6644"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t>
      </w:r>
      <w:r>
        <w:rPr>
          <w:sz w:val="16"/>
          <w:szCs w:val="16"/>
        </w:rPr>
        <w:br/>
      </w:r>
      <w:r w:rsidRPr="00215DFA">
        <w:rPr>
          <w:sz w:val="16"/>
          <w:szCs w:val="16"/>
        </w:rPr>
        <w:t xml:space="preserve">w </w:t>
      </w:r>
      <w:r>
        <w:rPr>
          <w:sz w:val="16"/>
          <w:szCs w:val="16"/>
        </w:rPr>
        <w:t>ramach partnerstwa</w:t>
      </w:r>
      <w:r w:rsidRPr="00215DFA">
        <w:rPr>
          <w:sz w:val="16"/>
          <w:szCs w:val="16"/>
        </w:rPr>
        <w:t>.</w:t>
      </w:r>
    </w:p>
  </w:footnote>
  <w:footnote w:id="82">
    <w:p w14:paraId="227C0735" w14:textId="77777777" w:rsidR="007E6644" w:rsidRPr="005F13F9" w:rsidRDefault="007E6644">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3">
    <w:p w14:paraId="6471A9A3" w14:textId="77777777" w:rsidR="007E6644" w:rsidRPr="008E05B1" w:rsidRDefault="007E6644"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84">
    <w:p w14:paraId="0B2D490F" w14:textId="77777777" w:rsidR="007E6644" w:rsidRPr="00E70F19" w:rsidRDefault="007E6644">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85">
    <w:p w14:paraId="57941032" w14:textId="77777777" w:rsidR="007E6644" w:rsidRPr="00B323D5" w:rsidRDefault="007E6644"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w:t>
      </w:r>
      <w:r w:rsidRPr="00FB24C5">
        <w:rPr>
          <w:sz w:val="16"/>
          <w:szCs w:val="16"/>
        </w:rPr>
        <w:t>Dotyczy przypadku, gdy Projekt jest realizowany w ramach partnerstwa</w:t>
      </w:r>
    </w:p>
  </w:footnote>
  <w:footnote w:id="86">
    <w:p w14:paraId="5508E4BE" w14:textId="77777777" w:rsidR="007E6644" w:rsidRDefault="007E6644"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87">
    <w:p w14:paraId="513C26C9" w14:textId="77777777" w:rsidR="007E6644" w:rsidRDefault="007E6644" w:rsidP="00777C99">
      <w:pPr>
        <w:spacing w:after="0"/>
        <w:jc w:val="both"/>
        <w:rPr>
          <w:sz w:val="16"/>
          <w:szCs w:val="16"/>
        </w:rPr>
      </w:pPr>
      <w:r w:rsidRPr="000D1555">
        <w:rPr>
          <w:rStyle w:val="Znakiprzypiswdolnych"/>
          <w:sz w:val="16"/>
          <w:szCs w:val="16"/>
        </w:rPr>
        <w:footnoteRef/>
      </w:r>
      <w:r>
        <w:rPr>
          <w:sz w:val="16"/>
          <w:szCs w:val="16"/>
        </w:rPr>
        <w:t xml:space="preserve">Oświadczenie może być modyfikowane w przypadku gdy Beneficjent kwalifikuje podatek od towarów i usług wyłącznie w odniesieniu </w:t>
      </w:r>
      <w:r>
        <w:rPr>
          <w:sz w:val="16"/>
          <w:szCs w:val="16"/>
        </w:rPr>
        <w:br/>
        <w:t xml:space="preserve">do </w:t>
      </w:r>
      <w:r w:rsidRPr="005420AD">
        <w:rPr>
          <w:sz w:val="16"/>
          <w:szCs w:val="16"/>
        </w:rPr>
        <w:t>poszczególnych kategorii wydatków. W przypadku realizacji projektu w ramach partnerstwa, odpowiednio zmienione oświadczenie składa każdy z Partnerów</w:t>
      </w:r>
      <w:r>
        <w:rPr>
          <w:sz w:val="16"/>
          <w:szCs w:val="16"/>
        </w:rPr>
        <w:t>, który w ramach ponoszonych przez niego wydatków będzie kwalifikował podatek od towarów i usług.</w:t>
      </w:r>
    </w:p>
    <w:p w14:paraId="0BA8DE17" w14:textId="77777777" w:rsidR="007E6644" w:rsidRDefault="007E6644" w:rsidP="00A85C2B">
      <w:pPr>
        <w:numPr>
          <w:ilvl w:val="0"/>
          <w:numId w:val="55"/>
        </w:numPr>
        <w:tabs>
          <w:tab w:val="left" w:pos="142"/>
        </w:tabs>
        <w:ind w:left="0" w:firstLine="0"/>
        <w:jc w:val="both"/>
      </w:pPr>
      <w:r>
        <w:rPr>
          <w:sz w:val="16"/>
          <w:szCs w:val="16"/>
        </w:rPr>
        <w:t>Por.  z art. 91 ust. 7 ustawy z dnia 11 marca 2004 r. o podatku od towarów i usług.</w:t>
      </w:r>
    </w:p>
  </w:footnote>
  <w:footnote w:id="88">
    <w:p w14:paraId="685CCF80" w14:textId="77777777" w:rsidR="007E6644" w:rsidRPr="000116A7" w:rsidRDefault="007E6644">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89">
    <w:p w14:paraId="4B9155B7" w14:textId="2661414B" w:rsidR="007E6644" w:rsidRPr="000116A7" w:rsidRDefault="007E6644"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0">
    <w:p w14:paraId="21921CC2" w14:textId="2D9A4E92" w:rsidR="007E6644" w:rsidRPr="000116A7" w:rsidRDefault="007E6644"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1">
    <w:p w14:paraId="7D65F8B1" w14:textId="77777777" w:rsidR="007E6644" w:rsidRPr="000116A7" w:rsidRDefault="007E6644"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2">
    <w:p w14:paraId="4C02A3AC" w14:textId="77777777" w:rsidR="007E6644" w:rsidRPr="000116A7" w:rsidRDefault="007E6644"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3">
    <w:p w14:paraId="1C4DE39D" w14:textId="77777777" w:rsidR="007E6644" w:rsidRPr="00215096" w:rsidRDefault="007E6644"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94">
    <w:p w14:paraId="7321C79D" w14:textId="77777777" w:rsidR="007E6644" w:rsidRDefault="007E6644" w:rsidP="00FE031C">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zatrudnieniowej. </w:t>
      </w:r>
    </w:p>
    <w:p w14:paraId="71F3BA1C" w14:textId="77777777" w:rsidR="007E6644" w:rsidRPr="00FE031C" w:rsidRDefault="007E6644" w:rsidP="002D4626">
      <w:pPr>
        <w:pStyle w:val="Tekstprzypisudolnego"/>
        <w:jc w:val="both"/>
        <w:rPr>
          <w:sz w:val="16"/>
          <w:szCs w:val="16"/>
        </w:rPr>
      </w:pPr>
      <w:r>
        <w:rPr>
          <w:rStyle w:val="Znakiprzypiswdolnych"/>
        </w:rPr>
        <w:t>**</w:t>
      </w:r>
      <w:r>
        <w:rPr>
          <w:sz w:val="16"/>
          <w:szCs w:val="16"/>
        </w:rPr>
        <w:t xml:space="preserve"> W przypadku deklaracji uczestnictwa osoby małoletniej oświadczenie powinno zostać podpisane przez jej prawnego opiekuna.</w:t>
      </w:r>
    </w:p>
  </w:footnote>
  <w:footnote w:id="95">
    <w:p w14:paraId="6E2BBDA9" w14:textId="77777777" w:rsidR="007E6644" w:rsidRPr="003E3B82" w:rsidRDefault="007E6644"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96">
    <w:p w14:paraId="1F17F7A7" w14:textId="77777777" w:rsidR="007E6644" w:rsidRDefault="007E6644"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97">
    <w:p w14:paraId="758493DD" w14:textId="77777777" w:rsidR="007E6644" w:rsidRPr="00D9742A" w:rsidRDefault="007E6644"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98">
    <w:p w14:paraId="7A296916" w14:textId="77777777" w:rsidR="007E6644" w:rsidRPr="004E53F5" w:rsidRDefault="007E6644"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912DD8" w14:textId="192C19E3" w:rsidR="007E6644" w:rsidRPr="00C94CD2" w:rsidRDefault="007E6644"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1DC278CC" w14:textId="7408D989" w:rsidR="007E6644" w:rsidRPr="00327AC3" w:rsidRDefault="00AE13EF" w:rsidP="00645DC9">
    <w:pPr>
      <w:pStyle w:val="Nagwek"/>
      <w:tabs>
        <w:tab w:val="left" w:pos="6663"/>
      </w:tabs>
      <w:rPr>
        <w:rFonts w:asciiTheme="minorHAnsi" w:hAnsiTheme="minorHAnsi" w:cstheme="minorHAnsi"/>
        <w:sz w:val="20"/>
        <w:szCs w:val="20"/>
      </w:rPr>
    </w:pPr>
    <w:r w:rsidRPr="00327AC3">
      <w:rPr>
        <w:rFonts w:asciiTheme="minorHAnsi" w:hAnsiTheme="minorHAnsi" w:cstheme="minorHAnsi"/>
        <w:sz w:val="20"/>
        <w:szCs w:val="20"/>
      </w:rPr>
      <w:t xml:space="preserve">Załącznik </w:t>
    </w:r>
    <w:r w:rsidR="00645DC9" w:rsidRPr="00327AC3">
      <w:rPr>
        <w:rFonts w:asciiTheme="minorHAnsi" w:hAnsiTheme="minorHAnsi" w:cstheme="minorHAnsi"/>
        <w:sz w:val="20"/>
        <w:szCs w:val="20"/>
      </w:rPr>
      <w:t xml:space="preserve">9 </w:t>
    </w:r>
    <w:r w:rsidR="001749F9" w:rsidRPr="00327AC3">
      <w:rPr>
        <w:rFonts w:asciiTheme="minorHAnsi" w:hAnsiTheme="minorHAnsi" w:cstheme="minorHAnsi"/>
        <w:sz w:val="20"/>
        <w:szCs w:val="20"/>
      </w:rPr>
      <w:t xml:space="preserve">do Regulaminu konkursu - wzór </w:t>
    </w:r>
    <w:r w:rsidR="00327AC3">
      <w:rPr>
        <w:rFonts w:asciiTheme="minorHAnsi" w:hAnsiTheme="minorHAnsi" w:cstheme="minorHAnsi"/>
        <w:sz w:val="20"/>
        <w:szCs w:val="20"/>
      </w:rPr>
      <w:t>U</w:t>
    </w:r>
    <w:r w:rsidR="001749F9" w:rsidRPr="00327AC3">
      <w:rPr>
        <w:rFonts w:asciiTheme="minorHAnsi" w:hAnsiTheme="minorHAnsi" w:cstheme="minorHAnsi"/>
        <w:sz w:val="20"/>
        <w:szCs w:val="20"/>
      </w:rPr>
      <w:t>mowy</w:t>
    </w:r>
    <w:r w:rsidRPr="00327AC3">
      <w:rPr>
        <w:rFonts w:asciiTheme="minorHAnsi" w:hAnsiTheme="minorHAnsi" w:cstheme="minorHAnsi"/>
        <w:sz w:val="20"/>
        <w:szCs w:val="20"/>
      </w:rPr>
      <w:t xml:space="preserve"> o dofinansowanie projektu współfinansowanego ze środków Europejskiego Funduszu Społecznego w ramach </w:t>
    </w:r>
    <w:r w:rsidR="001749F9" w:rsidRPr="00327AC3">
      <w:rPr>
        <w:rFonts w:asciiTheme="minorHAnsi" w:hAnsiTheme="minorHAnsi" w:cstheme="minorHAnsi"/>
        <w:sz w:val="20"/>
        <w:szCs w:val="20"/>
      </w:rPr>
      <w:t>RPO WŁ</w:t>
    </w:r>
    <w:r w:rsidRPr="00327AC3">
      <w:rPr>
        <w:rFonts w:asciiTheme="minorHAnsi" w:hAnsiTheme="minorHAnsi" w:cstheme="minorHAnsi"/>
        <w:sz w:val="20"/>
        <w:szCs w:val="20"/>
      </w:rPr>
      <w:t xml:space="preserve"> na lata 2014-2020</w:t>
    </w:r>
    <w:r w:rsidR="00F107A4" w:rsidRPr="00327AC3">
      <w:rPr>
        <w:rFonts w:asciiTheme="minorHAnsi" w:hAnsiTheme="minorHAnsi" w:cstheme="minorHAnsi"/>
        <w:sz w:val="20"/>
        <w:szCs w:val="20"/>
      </w:rPr>
      <w:t xml:space="preserve"> (kwoty ryczałtowe)</w:t>
    </w:r>
    <w:r w:rsidR="007E6644" w:rsidRPr="00327AC3">
      <w:rPr>
        <w:rFonts w:asciiTheme="minorHAnsi" w:hAnsiTheme="minorHAnsi" w:cstheme="minorHAnsi"/>
        <w:sz w:val="20"/>
        <w:szCs w:val="20"/>
      </w:rPr>
      <w:tab/>
    </w:r>
  </w:p>
  <w:p w14:paraId="48A0E30E" w14:textId="2FA8A0A7" w:rsidR="007E6644" w:rsidRDefault="007E6644" w:rsidP="00042523">
    <w:pPr>
      <w:pStyle w:val="Nagwek"/>
    </w:pPr>
  </w:p>
  <w:p w14:paraId="4D235401" w14:textId="47DF39D4" w:rsidR="007E6644" w:rsidRDefault="007E6644" w:rsidP="00042523">
    <w:pPr>
      <w:pStyle w:val="Nagwek"/>
    </w:pPr>
    <w:r>
      <w:rPr>
        <w:noProof/>
        <w:lang w:eastAsia="pl-PL"/>
      </w:rPr>
      <w:drawing>
        <wp:inline distT="0" distB="0" distL="0" distR="0" wp14:anchorId="0B35A428" wp14:editId="35B2340B">
          <wp:extent cx="6171565" cy="714375"/>
          <wp:effectExtent l="0" t="0" r="63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59BA62C4" w14:textId="77777777" w:rsidR="007E6644" w:rsidRPr="00042523" w:rsidRDefault="007E6644" w:rsidP="00042523">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877AA" w14:textId="77777777" w:rsidR="007E6644" w:rsidRDefault="007E664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nsid w:val="0000001C"/>
    <w:multiLevelType w:val="multilevel"/>
    <w:tmpl w:val="B2EEE848"/>
    <w:lvl w:ilvl="0">
      <w:start w:val="1"/>
      <w:numFmt w:val="decimal"/>
      <w:lvlText w:val="%1."/>
      <w:lvlJc w:val="left"/>
      <w:pPr>
        <w:tabs>
          <w:tab w:val="num" w:pos="13686"/>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nsid w:val="00000021"/>
    <w:multiLevelType w:val="multilevel"/>
    <w:tmpl w:val="EA0C5540"/>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2">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8">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9">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1">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1">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1"/>
  </w:num>
  <w:num w:numId="45">
    <w:abstractNumId w:val="59"/>
  </w:num>
  <w:num w:numId="46">
    <w:abstractNumId w:val="80"/>
  </w:num>
  <w:num w:numId="47">
    <w:abstractNumId w:val="53"/>
  </w:num>
  <w:num w:numId="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4"/>
  </w:num>
  <w:num w:numId="57">
    <w:abstractNumId w:val="78"/>
  </w:num>
  <w:num w:numId="58">
    <w:abstractNumId w:val="58"/>
  </w:num>
  <w:num w:numId="59">
    <w:abstractNumId w:val="52"/>
  </w:num>
  <w:num w:numId="60">
    <w:abstractNumId w:val="90"/>
  </w:num>
  <w:num w:numId="61">
    <w:abstractNumId w:val="57"/>
  </w:num>
  <w:num w:numId="62">
    <w:abstractNumId w:val="79"/>
  </w:num>
  <w:num w:numId="63">
    <w:abstractNumId w:val="49"/>
  </w:num>
  <w:num w:numId="64">
    <w:abstractNumId w:val="64"/>
  </w:num>
  <w:num w:numId="65">
    <w:abstractNumId w:val="73"/>
  </w:num>
  <w:num w:numId="66">
    <w:abstractNumId w:val="63"/>
  </w:num>
  <w:num w:numId="67">
    <w:abstractNumId w:val="77"/>
  </w:num>
  <w:num w:numId="68">
    <w:abstractNumId w:val="67"/>
  </w:num>
  <w:num w:numId="69">
    <w:abstractNumId w:val="54"/>
  </w:num>
  <w:num w:numId="70">
    <w:abstractNumId w:val="68"/>
  </w:num>
  <w:num w:numId="71">
    <w:abstractNumId w:val="82"/>
  </w:num>
  <w:num w:numId="72">
    <w:abstractNumId w:val="56"/>
  </w:num>
  <w:num w:numId="73">
    <w:abstractNumId w:val="86"/>
  </w:num>
  <w:num w:numId="74">
    <w:abstractNumId w:val="70"/>
  </w:num>
  <w:num w:numId="75">
    <w:abstractNumId w:val="88"/>
  </w:num>
  <w:num w:numId="76">
    <w:abstractNumId w:val="75"/>
  </w:num>
  <w:num w:numId="77">
    <w:abstractNumId w:val="83"/>
  </w:num>
  <w:num w:numId="78">
    <w:abstractNumId w:val="55"/>
  </w:num>
  <w:num w:numId="79">
    <w:abstractNumId w:val="81"/>
  </w:num>
  <w:num w:numId="80">
    <w:abstractNumId w:val="50"/>
  </w:num>
  <w:num w:numId="81">
    <w:abstractNumId w:val="65"/>
  </w:num>
  <w:num w:numId="82">
    <w:abstractNumId w:val="85"/>
  </w:num>
  <w:num w:numId="83">
    <w:abstractNumId w:val="89"/>
  </w:num>
  <w:num w:numId="84">
    <w:abstractNumId w:val="74"/>
  </w:num>
  <w:num w:numId="85">
    <w:abstractNumId w:val="60"/>
  </w:num>
  <w:num w:numId="86">
    <w:abstractNumId w:val="87"/>
  </w:num>
  <w:num w:numId="87">
    <w:abstractNumId w:val="61"/>
  </w:num>
  <w:num w:numId="88">
    <w:abstractNumId w:val="76"/>
  </w:num>
  <w:num w:numId="89">
    <w:abstractNumId w:val="71"/>
  </w:num>
  <w:num w:numId="90">
    <w:abstractNumId w:val="69"/>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3E1C"/>
    <w:rsid w:val="00005392"/>
    <w:rsid w:val="000066EF"/>
    <w:rsid w:val="00006C43"/>
    <w:rsid w:val="000116A7"/>
    <w:rsid w:val="00012F70"/>
    <w:rsid w:val="00013548"/>
    <w:rsid w:val="00014770"/>
    <w:rsid w:val="00015382"/>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2BF"/>
    <w:rsid w:val="000436E4"/>
    <w:rsid w:val="00043D07"/>
    <w:rsid w:val="00045CA0"/>
    <w:rsid w:val="000473CF"/>
    <w:rsid w:val="00051AA3"/>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CCD"/>
    <w:rsid w:val="000B42D8"/>
    <w:rsid w:val="000B5449"/>
    <w:rsid w:val="000B56D0"/>
    <w:rsid w:val="000B64F1"/>
    <w:rsid w:val="000B6A63"/>
    <w:rsid w:val="000B7898"/>
    <w:rsid w:val="000C1815"/>
    <w:rsid w:val="000C1A20"/>
    <w:rsid w:val="000C3165"/>
    <w:rsid w:val="000C3457"/>
    <w:rsid w:val="000C4A37"/>
    <w:rsid w:val="000D0FB7"/>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C3C"/>
    <w:rsid w:val="001211AF"/>
    <w:rsid w:val="00122AFA"/>
    <w:rsid w:val="0012333D"/>
    <w:rsid w:val="00124B9B"/>
    <w:rsid w:val="00124F04"/>
    <w:rsid w:val="00125248"/>
    <w:rsid w:val="00125E33"/>
    <w:rsid w:val="00126666"/>
    <w:rsid w:val="00126702"/>
    <w:rsid w:val="00130D0D"/>
    <w:rsid w:val="00131A1D"/>
    <w:rsid w:val="0013429F"/>
    <w:rsid w:val="00134AF7"/>
    <w:rsid w:val="0013507E"/>
    <w:rsid w:val="00135337"/>
    <w:rsid w:val="001405C4"/>
    <w:rsid w:val="00141728"/>
    <w:rsid w:val="001441E9"/>
    <w:rsid w:val="00145826"/>
    <w:rsid w:val="00146095"/>
    <w:rsid w:val="001469E2"/>
    <w:rsid w:val="00147F37"/>
    <w:rsid w:val="0015294F"/>
    <w:rsid w:val="0015345D"/>
    <w:rsid w:val="0015582C"/>
    <w:rsid w:val="001560C2"/>
    <w:rsid w:val="0015660A"/>
    <w:rsid w:val="00160789"/>
    <w:rsid w:val="001618F6"/>
    <w:rsid w:val="00162A20"/>
    <w:rsid w:val="001646A5"/>
    <w:rsid w:val="00172779"/>
    <w:rsid w:val="001748D4"/>
    <w:rsid w:val="001749F9"/>
    <w:rsid w:val="00175522"/>
    <w:rsid w:val="0017562E"/>
    <w:rsid w:val="0017671F"/>
    <w:rsid w:val="00176C96"/>
    <w:rsid w:val="00177C9A"/>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3B82"/>
    <w:rsid w:val="00223F4B"/>
    <w:rsid w:val="002244EC"/>
    <w:rsid w:val="00224781"/>
    <w:rsid w:val="00225D2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A7A"/>
    <w:rsid w:val="00261F57"/>
    <w:rsid w:val="00262E67"/>
    <w:rsid w:val="002630BB"/>
    <w:rsid w:val="00263C91"/>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4528"/>
    <w:rsid w:val="002C6BFB"/>
    <w:rsid w:val="002C73A2"/>
    <w:rsid w:val="002C7A99"/>
    <w:rsid w:val="002D1AA3"/>
    <w:rsid w:val="002D39A7"/>
    <w:rsid w:val="002D4626"/>
    <w:rsid w:val="002D4CEF"/>
    <w:rsid w:val="002D57C7"/>
    <w:rsid w:val="002D5DAA"/>
    <w:rsid w:val="002D6B70"/>
    <w:rsid w:val="002D7A0E"/>
    <w:rsid w:val="002E25B9"/>
    <w:rsid w:val="002F00FB"/>
    <w:rsid w:val="002F176F"/>
    <w:rsid w:val="002F3277"/>
    <w:rsid w:val="002F4950"/>
    <w:rsid w:val="003005D6"/>
    <w:rsid w:val="00302910"/>
    <w:rsid w:val="00304CD8"/>
    <w:rsid w:val="003053DA"/>
    <w:rsid w:val="00307BEE"/>
    <w:rsid w:val="00310CCD"/>
    <w:rsid w:val="00311E61"/>
    <w:rsid w:val="00312EBC"/>
    <w:rsid w:val="003132A7"/>
    <w:rsid w:val="0031349D"/>
    <w:rsid w:val="00313E05"/>
    <w:rsid w:val="0031554F"/>
    <w:rsid w:val="0031590E"/>
    <w:rsid w:val="00315BA3"/>
    <w:rsid w:val="00320595"/>
    <w:rsid w:val="003209D8"/>
    <w:rsid w:val="003222CE"/>
    <w:rsid w:val="00325FAF"/>
    <w:rsid w:val="00327AC3"/>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F61"/>
    <w:rsid w:val="00394892"/>
    <w:rsid w:val="00396387"/>
    <w:rsid w:val="00397FA9"/>
    <w:rsid w:val="003A28AE"/>
    <w:rsid w:val="003A2933"/>
    <w:rsid w:val="003A392A"/>
    <w:rsid w:val="003A4462"/>
    <w:rsid w:val="003A4F79"/>
    <w:rsid w:val="003A5020"/>
    <w:rsid w:val="003A62B4"/>
    <w:rsid w:val="003A6C89"/>
    <w:rsid w:val="003A789A"/>
    <w:rsid w:val="003B00F1"/>
    <w:rsid w:val="003B0F4C"/>
    <w:rsid w:val="003B43A2"/>
    <w:rsid w:val="003B4988"/>
    <w:rsid w:val="003B6648"/>
    <w:rsid w:val="003B6B7B"/>
    <w:rsid w:val="003B6F10"/>
    <w:rsid w:val="003C166F"/>
    <w:rsid w:val="003C1824"/>
    <w:rsid w:val="003C254E"/>
    <w:rsid w:val="003C2789"/>
    <w:rsid w:val="003C5947"/>
    <w:rsid w:val="003C5A85"/>
    <w:rsid w:val="003C5D75"/>
    <w:rsid w:val="003C77B2"/>
    <w:rsid w:val="003D2FE7"/>
    <w:rsid w:val="003D48A5"/>
    <w:rsid w:val="003D50B0"/>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9BA"/>
    <w:rsid w:val="00427B4B"/>
    <w:rsid w:val="0043218F"/>
    <w:rsid w:val="00432DE5"/>
    <w:rsid w:val="00433FD8"/>
    <w:rsid w:val="00435774"/>
    <w:rsid w:val="00436146"/>
    <w:rsid w:val="004379BE"/>
    <w:rsid w:val="00437C0C"/>
    <w:rsid w:val="00440747"/>
    <w:rsid w:val="00443116"/>
    <w:rsid w:val="00443EBB"/>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6D72"/>
    <w:rsid w:val="004A6D87"/>
    <w:rsid w:val="004B0CBE"/>
    <w:rsid w:val="004B1795"/>
    <w:rsid w:val="004B179A"/>
    <w:rsid w:val="004B1AF6"/>
    <w:rsid w:val="004B23EE"/>
    <w:rsid w:val="004B2900"/>
    <w:rsid w:val="004B5C24"/>
    <w:rsid w:val="004C18A2"/>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64B2"/>
    <w:rsid w:val="00500802"/>
    <w:rsid w:val="005056BE"/>
    <w:rsid w:val="0050585E"/>
    <w:rsid w:val="005079DF"/>
    <w:rsid w:val="00507F30"/>
    <w:rsid w:val="0051263C"/>
    <w:rsid w:val="00514771"/>
    <w:rsid w:val="00515531"/>
    <w:rsid w:val="005179F3"/>
    <w:rsid w:val="00520951"/>
    <w:rsid w:val="00520E34"/>
    <w:rsid w:val="00521724"/>
    <w:rsid w:val="00525569"/>
    <w:rsid w:val="005256EC"/>
    <w:rsid w:val="00526508"/>
    <w:rsid w:val="00527758"/>
    <w:rsid w:val="00530C11"/>
    <w:rsid w:val="00530EAB"/>
    <w:rsid w:val="00531FCF"/>
    <w:rsid w:val="00533D2C"/>
    <w:rsid w:val="00536230"/>
    <w:rsid w:val="00536771"/>
    <w:rsid w:val="005417BD"/>
    <w:rsid w:val="005420AD"/>
    <w:rsid w:val="0054299D"/>
    <w:rsid w:val="005435A9"/>
    <w:rsid w:val="00544A0E"/>
    <w:rsid w:val="00547C36"/>
    <w:rsid w:val="00550141"/>
    <w:rsid w:val="00550725"/>
    <w:rsid w:val="00550B6D"/>
    <w:rsid w:val="00555884"/>
    <w:rsid w:val="00555FF5"/>
    <w:rsid w:val="00563DA3"/>
    <w:rsid w:val="005654F6"/>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C151B"/>
    <w:rsid w:val="005C3DA8"/>
    <w:rsid w:val="005C46CF"/>
    <w:rsid w:val="005C4737"/>
    <w:rsid w:val="005D1415"/>
    <w:rsid w:val="005D286D"/>
    <w:rsid w:val="005D4299"/>
    <w:rsid w:val="005D6406"/>
    <w:rsid w:val="005D6819"/>
    <w:rsid w:val="005D7230"/>
    <w:rsid w:val="005E3D45"/>
    <w:rsid w:val="005E496D"/>
    <w:rsid w:val="005E5CCC"/>
    <w:rsid w:val="005E639A"/>
    <w:rsid w:val="005E65FA"/>
    <w:rsid w:val="005F13F9"/>
    <w:rsid w:val="005F3704"/>
    <w:rsid w:val="005F5F58"/>
    <w:rsid w:val="00602879"/>
    <w:rsid w:val="00605C7B"/>
    <w:rsid w:val="00607661"/>
    <w:rsid w:val="00613F2D"/>
    <w:rsid w:val="00615EA7"/>
    <w:rsid w:val="00617427"/>
    <w:rsid w:val="00617FA2"/>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C9"/>
    <w:rsid w:val="00645DEE"/>
    <w:rsid w:val="006466E6"/>
    <w:rsid w:val="00647829"/>
    <w:rsid w:val="00650657"/>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822ED"/>
    <w:rsid w:val="00785361"/>
    <w:rsid w:val="0079032B"/>
    <w:rsid w:val="007905DB"/>
    <w:rsid w:val="00791207"/>
    <w:rsid w:val="00791550"/>
    <w:rsid w:val="00795756"/>
    <w:rsid w:val="0079627E"/>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6644"/>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4709"/>
    <w:rsid w:val="0081486E"/>
    <w:rsid w:val="008218E0"/>
    <w:rsid w:val="00822135"/>
    <w:rsid w:val="00823065"/>
    <w:rsid w:val="00824213"/>
    <w:rsid w:val="00826F9C"/>
    <w:rsid w:val="00827ADB"/>
    <w:rsid w:val="00830025"/>
    <w:rsid w:val="008349A3"/>
    <w:rsid w:val="00837895"/>
    <w:rsid w:val="008442B4"/>
    <w:rsid w:val="00844ED4"/>
    <w:rsid w:val="008456FD"/>
    <w:rsid w:val="00845F63"/>
    <w:rsid w:val="0084737C"/>
    <w:rsid w:val="00852237"/>
    <w:rsid w:val="00852443"/>
    <w:rsid w:val="00852E19"/>
    <w:rsid w:val="0085402D"/>
    <w:rsid w:val="00856384"/>
    <w:rsid w:val="008568B0"/>
    <w:rsid w:val="00856EC2"/>
    <w:rsid w:val="0086092A"/>
    <w:rsid w:val="00862677"/>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6C75"/>
    <w:rsid w:val="008974F9"/>
    <w:rsid w:val="00897740"/>
    <w:rsid w:val="008A0098"/>
    <w:rsid w:val="008A14DF"/>
    <w:rsid w:val="008A1D3E"/>
    <w:rsid w:val="008A1F61"/>
    <w:rsid w:val="008A3D1B"/>
    <w:rsid w:val="008A4E1D"/>
    <w:rsid w:val="008A5051"/>
    <w:rsid w:val="008A6DC5"/>
    <w:rsid w:val="008B046A"/>
    <w:rsid w:val="008B17D3"/>
    <w:rsid w:val="008B20E2"/>
    <w:rsid w:val="008B2F57"/>
    <w:rsid w:val="008B40F5"/>
    <w:rsid w:val="008B4C1B"/>
    <w:rsid w:val="008C0A6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56CF"/>
    <w:rsid w:val="008F64B9"/>
    <w:rsid w:val="008F7339"/>
    <w:rsid w:val="00902199"/>
    <w:rsid w:val="00902CCA"/>
    <w:rsid w:val="00902DFD"/>
    <w:rsid w:val="009038E5"/>
    <w:rsid w:val="00903901"/>
    <w:rsid w:val="00904A85"/>
    <w:rsid w:val="00905A06"/>
    <w:rsid w:val="00906D46"/>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ACC"/>
    <w:rsid w:val="00963EE9"/>
    <w:rsid w:val="00964D5C"/>
    <w:rsid w:val="0096704C"/>
    <w:rsid w:val="009677F6"/>
    <w:rsid w:val="0097066C"/>
    <w:rsid w:val="00972810"/>
    <w:rsid w:val="0097309F"/>
    <w:rsid w:val="00973C23"/>
    <w:rsid w:val="00974C05"/>
    <w:rsid w:val="00975C0F"/>
    <w:rsid w:val="00977064"/>
    <w:rsid w:val="00983810"/>
    <w:rsid w:val="00983870"/>
    <w:rsid w:val="0098453F"/>
    <w:rsid w:val="00985DD7"/>
    <w:rsid w:val="00985EB5"/>
    <w:rsid w:val="0099133E"/>
    <w:rsid w:val="009921AD"/>
    <w:rsid w:val="0099690D"/>
    <w:rsid w:val="00996DFD"/>
    <w:rsid w:val="009A1BEA"/>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E23"/>
    <w:rsid w:val="00AE13EF"/>
    <w:rsid w:val="00AE3B81"/>
    <w:rsid w:val="00AE3C99"/>
    <w:rsid w:val="00AE523D"/>
    <w:rsid w:val="00AE54E3"/>
    <w:rsid w:val="00AE7246"/>
    <w:rsid w:val="00AE7382"/>
    <w:rsid w:val="00AE741B"/>
    <w:rsid w:val="00AE7F08"/>
    <w:rsid w:val="00AF10CE"/>
    <w:rsid w:val="00AF23D8"/>
    <w:rsid w:val="00AF5DE2"/>
    <w:rsid w:val="00AF74DC"/>
    <w:rsid w:val="00B010A1"/>
    <w:rsid w:val="00B01C3C"/>
    <w:rsid w:val="00B031D4"/>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E0A"/>
    <w:rsid w:val="00B443DE"/>
    <w:rsid w:val="00B51EE5"/>
    <w:rsid w:val="00B5538C"/>
    <w:rsid w:val="00B553CE"/>
    <w:rsid w:val="00B626E7"/>
    <w:rsid w:val="00B63514"/>
    <w:rsid w:val="00B66727"/>
    <w:rsid w:val="00B66959"/>
    <w:rsid w:val="00B70AA1"/>
    <w:rsid w:val="00B73027"/>
    <w:rsid w:val="00B7337B"/>
    <w:rsid w:val="00B7693F"/>
    <w:rsid w:val="00B76F0C"/>
    <w:rsid w:val="00B807E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B91"/>
    <w:rsid w:val="00BF54E5"/>
    <w:rsid w:val="00BF5EAB"/>
    <w:rsid w:val="00C005EB"/>
    <w:rsid w:val="00C006A8"/>
    <w:rsid w:val="00C02C5D"/>
    <w:rsid w:val="00C04305"/>
    <w:rsid w:val="00C047D4"/>
    <w:rsid w:val="00C049F1"/>
    <w:rsid w:val="00C04B4B"/>
    <w:rsid w:val="00C07DBA"/>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4E6F"/>
    <w:rsid w:val="00C37AE7"/>
    <w:rsid w:val="00C439E6"/>
    <w:rsid w:val="00C44044"/>
    <w:rsid w:val="00C4464F"/>
    <w:rsid w:val="00C465D2"/>
    <w:rsid w:val="00C53605"/>
    <w:rsid w:val="00C574ED"/>
    <w:rsid w:val="00C611DF"/>
    <w:rsid w:val="00C66536"/>
    <w:rsid w:val="00C7254B"/>
    <w:rsid w:val="00C747D4"/>
    <w:rsid w:val="00C762C4"/>
    <w:rsid w:val="00C76583"/>
    <w:rsid w:val="00C76F60"/>
    <w:rsid w:val="00C77F4F"/>
    <w:rsid w:val="00C81158"/>
    <w:rsid w:val="00C81D07"/>
    <w:rsid w:val="00C8471E"/>
    <w:rsid w:val="00C85CA2"/>
    <w:rsid w:val="00C90F2D"/>
    <w:rsid w:val="00C91138"/>
    <w:rsid w:val="00C91805"/>
    <w:rsid w:val="00C91AB7"/>
    <w:rsid w:val="00C9257C"/>
    <w:rsid w:val="00C937C3"/>
    <w:rsid w:val="00C93AD5"/>
    <w:rsid w:val="00C94834"/>
    <w:rsid w:val="00C948A3"/>
    <w:rsid w:val="00C94CD2"/>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218A"/>
    <w:rsid w:val="00CC7959"/>
    <w:rsid w:val="00CD0B12"/>
    <w:rsid w:val="00CD2052"/>
    <w:rsid w:val="00CD27E6"/>
    <w:rsid w:val="00CD2A2C"/>
    <w:rsid w:val="00CD2E52"/>
    <w:rsid w:val="00CD33F9"/>
    <w:rsid w:val="00CD4771"/>
    <w:rsid w:val="00CD70C6"/>
    <w:rsid w:val="00CD775B"/>
    <w:rsid w:val="00CD776F"/>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FAA"/>
    <w:rsid w:val="00D22101"/>
    <w:rsid w:val="00D23D95"/>
    <w:rsid w:val="00D263FF"/>
    <w:rsid w:val="00D267CC"/>
    <w:rsid w:val="00D278FD"/>
    <w:rsid w:val="00D31149"/>
    <w:rsid w:val="00D33B33"/>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80081"/>
    <w:rsid w:val="00D808CC"/>
    <w:rsid w:val="00D83C72"/>
    <w:rsid w:val="00D8462C"/>
    <w:rsid w:val="00D84BE7"/>
    <w:rsid w:val="00D946AD"/>
    <w:rsid w:val="00D9502D"/>
    <w:rsid w:val="00D9552B"/>
    <w:rsid w:val="00D95692"/>
    <w:rsid w:val="00D95E25"/>
    <w:rsid w:val="00D97122"/>
    <w:rsid w:val="00D97BBC"/>
    <w:rsid w:val="00DA117A"/>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A2F"/>
    <w:rsid w:val="00E3690B"/>
    <w:rsid w:val="00E36E2C"/>
    <w:rsid w:val="00E36FF1"/>
    <w:rsid w:val="00E40B61"/>
    <w:rsid w:val="00E411B1"/>
    <w:rsid w:val="00E41392"/>
    <w:rsid w:val="00E41AE2"/>
    <w:rsid w:val="00E4202A"/>
    <w:rsid w:val="00E4210B"/>
    <w:rsid w:val="00E4368B"/>
    <w:rsid w:val="00E43915"/>
    <w:rsid w:val="00E45074"/>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7A4"/>
    <w:rsid w:val="00F10834"/>
    <w:rsid w:val="00F12EA8"/>
    <w:rsid w:val="00F13E15"/>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4007B"/>
    <w:rsid w:val="00F40262"/>
    <w:rsid w:val="00F402C1"/>
    <w:rsid w:val="00F406E5"/>
    <w:rsid w:val="00F411DE"/>
    <w:rsid w:val="00F43074"/>
    <w:rsid w:val="00F43318"/>
    <w:rsid w:val="00F47265"/>
    <w:rsid w:val="00F5009E"/>
    <w:rsid w:val="00F531AB"/>
    <w:rsid w:val="00F53C3E"/>
    <w:rsid w:val="00F53E8E"/>
    <w:rsid w:val="00F53E9F"/>
    <w:rsid w:val="00F55513"/>
    <w:rsid w:val="00F5556F"/>
    <w:rsid w:val="00F55BE6"/>
    <w:rsid w:val="00F55D3C"/>
    <w:rsid w:val="00F56B4E"/>
    <w:rsid w:val="00F56B96"/>
    <w:rsid w:val="00F60251"/>
    <w:rsid w:val="00F6074E"/>
    <w:rsid w:val="00F60D1F"/>
    <w:rsid w:val="00F610AA"/>
    <w:rsid w:val="00F62505"/>
    <w:rsid w:val="00F62D0D"/>
    <w:rsid w:val="00F62D6F"/>
    <w:rsid w:val="00F645F2"/>
    <w:rsid w:val="00F64CAD"/>
    <w:rsid w:val="00F65B41"/>
    <w:rsid w:val="00F660A2"/>
    <w:rsid w:val="00F70281"/>
    <w:rsid w:val="00F70601"/>
    <w:rsid w:val="00F7187B"/>
    <w:rsid w:val="00F71E52"/>
    <w:rsid w:val="00F739E1"/>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24C5"/>
    <w:rsid w:val="00FB5A5C"/>
    <w:rsid w:val="00FC20EC"/>
    <w:rsid w:val="00FC2321"/>
    <w:rsid w:val="00FC4BCD"/>
    <w:rsid w:val="00FC59E8"/>
    <w:rsid w:val="00FC6D1D"/>
    <w:rsid w:val="00FC6D8C"/>
    <w:rsid w:val="00FC6E79"/>
    <w:rsid w:val="00FC7A75"/>
    <w:rsid w:val="00FD0115"/>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file:///C:\Users\A8EF8~1.MRO\AppData\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1.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file:///C:\Users\A8EF8~1.MRO\AppData\AppData\Local\Microsoft\Windows\INetCache\Content.Outlook\AppData\Local\Microsoft\malgorzata_bordzan\Aleksandra_Sztetyllo\AppData\Local\Microsoft\Windows\Temporary%20Internet%20Files\Content.IE5\089UYJFF\zal_1a_31%5b1%5d.jpg" TargetMode="External"/><Relationship Id="rId29" Type="http://schemas.openxmlformats.org/officeDocument/2006/relationships/image" Target="media/image14.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file:///C:\Users\A8EF8~1.MRO\AppData\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7.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mapadotacji.gov.pl" TargetMode="External"/><Relationship Id="rId22" Type="http://schemas.openxmlformats.org/officeDocument/2006/relationships/image" Target="file:///C:\Users\A8EF8~1.MRO\AppData\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02EF6-B5CD-4993-B12E-E429F9B4A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53</Pages>
  <Words>17752</Words>
  <Characters>142124</Characters>
  <Application>Microsoft Office Word</Application>
  <DocSecurity>0</DocSecurity>
  <Lines>1184</Lines>
  <Paragraphs>319</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159557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Anna Mroziak</cp:lastModifiedBy>
  <cp:revision>8</cp:revision>
  <cp:lastPrinted>2018-02-05T13:05:00Z</cp:lastPrinted>
  <dcterms:created xsi:type="dcterms:W3CDTF">2018-02-26T12:01:00Z</dcterms:created>
  <dcterms:modified xsi:type="dcterms:W3CDTF">2018-02-28T08:27:00Z</dcterms:modified>
</cp:coreProperties>
</file>